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9F9" w:rsidRDefault="00257474" w:rsidP="00CF5488">
      <w:pPr>
        <w:pStyle w:val="Default"/>
        <w:spacing w:line="276" w:lineRule="auto"/>
        <w:jc w:val="both"/>
        <w:rPr>
          <w:rFonts w:eastAsia="Arial"/>
          <w:bCs/>
          <w:color w:val="auto"/>
          <w:lang w:eastAsia="ar-SA"/>
        </w:rPr>
      </w:pPr>
      <w:r w:rsidRPr="00257474">
        <w:rPr>
          <w:rFonts w:eastAsia="Arial"/>
          <w:bCs/>
          <w:noProof/>
          <w:color w:val="auto"/>
        </w:rPr>
        <w:drawing>
          <wp:inline distT="0" distB="0" distL="0" distR="0">
            <wp:extent cx="6389370" cy="8853503"/>
            <wp:effectExtent l="0" t="0" r="0" b="0"/>
            <wp:docPr id="1" name="Рисунок 1" descr="C:\Users\ArdDDT\Desktop\Раб.программы\Маль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Раб.программы\Мальков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85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474" w:rsidRDefault="00257474" w:rsidP="00CF5488">
      <w:pPr>
        <w:pStyle w:val="Default"/>
        <w:spacing w:line="276" w:lineRule="auto"/>
        <w:jc w:val="center"/>
        <w:rPr>
          <w:bCs/>
          <w:color w:val="auto"/>
          <w:sz w:val="28"/>
          <w:szCs w:val="28"/>
        </w:rPr>
      </w:pPr>
    </w:p>
    <w:p w:rsidR="00B63538" w:rsidRPr="00560650" w:rsidRDefault="00B63538" w:rsidP="00CF5488">
      <w:pPr>
        <w:pStyle w:val="Default"/>
        <w:spacing w:line="276" w:lineRule="auto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lastRenderedPageBreak/>
        <w:t>Муниципальное бюджетное учреждение</w:t>
      </w:r>
    </w:p>
    <w:p w:rsidR="00B63538" w:rsidRPr="00560650" w:rsidRDefault="00B63538" w:rsidP="00CF5488">
      <w:pPr>
        <w:pStyle w:val="Default"/>
        <w:spacing w:line="276" w:lineRule="auto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дополнительного образования</w:t>
      </w:r>
    </w:p>
    <w:p w:rsidR="00B63538" w:rsidRPr="00560650" w:rsidRDefault="00B63538" w:rsidP="00CF5488">
      <w:pPr>
        <w:pStyle w:val="Default"/>
        <w:spacing w:line="276" w:lineRule="auto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«Дом детского творчества»</w:t>
      </w:r>
    </w:p>
    <w:p w:rsidR="00B63538" w:rsidRPr="00560650" w:rsidRDefault="00B63538" w:rsidP="00CF5488">
      <w:pPr>
        <w:pStyle w:val="Default"/>
        <w:spacing w:line="276" w:lineRule="auto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Ардатовский муниципальный район</w:t>
      </w:r>
    </w:p>
    <w:p w:rsidR="00C0498D" w:rsidRPr="001E3DEF" w:rsidRDefault="00C0498D" w:rsidP="00CF5488">
      <w:pPr>
        <w:pStyle w:val="Default"/>
        <w:spacing w:line="276" w:lineRule="auto"/>
        <w:jc w:val="both"/>
        <w:rPr>
          <w:b/>
          <w:bCs/>
          <w:color w:val="auto"/>
          <w:sz w:val="22"/>
          <w:szCs w:val="22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</w:p>
    <w:p w:rsidR="00C0498D" w:rsidRPr="001E3DEF" w:rsidRDefault="00C0498D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>РЕКОМЕНДОВАНО                                                                  УТВЕРЖДАЮ</w:t>
      </w:r>
    </w:p>
    <w:p w:rsidR="00C0498D" w:rsidRPr="001E3DEF" w:rsidRDefault="00C0498D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Педагогическим советом МБУ ДО    </w:t>
      </w:r>
      <w:r>
        <w:rPr>
          <w:rFonts w:ascii="Times New Roman" w:eastAsia="Arial" w:hAnsi="Times New Roman"/>
          <w:lang w:eastAsia="ar-SA"/>
        </w:rPr>
        <w:t xml:space="preserve">                        </w:t>
      </w:r>
      <w:r w:rsidRPr="001E3DEF">
        <w:rPr>
          <w:rFonts w:ascii="Times New Roman" w:eastAsia="Arial" w:hAnsi="Times New Roman"/>
          <w:lang w:eastAsia="ar-SA"/>
        </w:rPr>
        <w:t xml:space="preserve"> Директор МБУ ДО «Дом детского творчества»</w:t>
      </w:r>
    </w:p>
    <w:p w:rsidR="00C0498D" w:rsidRPr="001E3DEF" w:rsidRDefault="00D65C4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  <w:r>
        <w:rPr>
          <w:rFonts w:ascii="Times New Roman" w:eastAsia="Arial" w:hAnsi="Times New Roman"/>
          <w:lang w:eastAsia="ar-SA"/>
        </w:rPr>
        <w:t xml:space="preserve">       </w:t>
      </w:r>
      <w:r w:rsidR="00C0498D" w:rsidRPr="001E3DEF">
        <w:rPr>
          <w:rFonts w:ascii="Times New Roman" w:eastAsia="Arial" w:hAnsi="Times New Roman"/>
          <w:lang w:eastAsia="ar-SA"/>
        </w:rPr>
        <w:t>«Дом детского творчества»</w:t>
      </w:r>
    </w:p>
    <w:p w:rsidR="00C0498D" w:rsidRPr="001E3DEF" w:rsidRDefault="00C0498D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Протокол № 1 от </w:t>
      </w:r>
      <w:r w:rsidR="00433AD6">
        <w:rPr>
          <w:rFonts w:ascii="Times New Roman" w:eastAsia="Arial" w:hAnsi="Times New Roman"/>
          <w:lang w:eastAsia="ar-SA"/>
        </w:rPr>
        <w:t>31</w:t>
      </w:r>
      <w:r>
        <w:rPr>
          <w:rFonts w:ascii="Times New Roman" w:eastAsia="Arial" w:hAnsi="Times New Roman"/>
          <w:lang w:eastAsia="ar-SA"/>
        </w:rPr>
        <w:t xml:space="preserve"> августа</w:t>
      </w:r>
      <w:r w:rsidR="00D20740">
        <w:rPr>
          <w:rFonts w:ascii="Times New Roman" w:eastAsia="Arial" w:hAnsi="Times New Roman"/>
          <w:lang w:eastAsia="ar-SA"/>
        </w:rPr>
        <w:t xml:space="preserve">  2025</w:t>
      </w:r>
      <w:r w:rsidRPr="001E3DEF">
        <w:rPr>
          <w:rFonts w:ascii="Times New Roman" w:eastAsia="Arial" w:hAnsi="Times New Roman"/>
          <w:lang w:eastAsia="ar-SA"/>
        </w:rPr>
        <w:t xml:space="preserve"> г.                                            ________________Кондратьева О.Г.</w:t>
      </w:r>
    </w:p>
    <w:p w:rsidR="00C0498D" w:rsidRDefault="00C0498D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1A05B7" w:rsidRDefault="001A05B7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1A05B7" w:rsidRDefault="001A05B7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1A05B7" w:rsidRDefault="001A05B7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1A05B7" w:rsidRDefault="001A05B7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1A05B7" w:rsidRDefault="001A05B7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1A05B7" w:rsidRPr="001E3DEF" w:rsidRDefault="001A05B7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Arial" w:hAnsi="Times New Roman"/>
          <w:bCs/>
          <w:lang w:eastAsia="ar-SA"/>
        </w:rPr>
      </w:pPr>
    </w:p>
    <w:p w:rsidR="00876875" w:rsidRPr="00043B25" w:rsidRDefault="00876875" w:rsidP="00CF5488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76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sz w:val="32"/>
          <w:szCs w:val="32"/>
          <w:lang w:eastAsia="ar-SA"/>
        </w:rPr>
        <w:t>Дополнительная общеобразовательная</w:t>
      </w:r>
    </w:p>
    <w:p w:rsidR="00876875" w:rsidRPr="00043B25" w:rsidRDefault="00876875" w:rsidP="00CF5488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76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sz w:val="32"/>
          <w:szCs w:val="32"/>
          <w:lang w:eastAsia="ar-SA"/>
        </w:rPr>
        <w:t>(общеразвивающая) программа</w:t>
      </w:r>
    </w:p>
    <w:p w:rsidR="00876875" w:rsidRPr="00043B25" w:rsidRDefault="00876875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  <w:t>«</w:t>
      </w:r>
      <w:r w:rsidR="00301BCD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  <w:t>Очу</w:t>
      </w:r>
      <w:r w:rsidR="005427B8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  <w:t>мелые ручки</w:t>
      </w:r>
      <w:r w:rsidRPr="00043B25"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  <w:t>»</w:t>
      </w:r>
    </w:p>
    <w:p w:rsidR="005454A9" w:rsidRPr="00043B25" w:rsidRDefault="005454A9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Направленность: </w:t>
      </w:r>
      <w:r w:rsidR="00B6353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художественная</w:t>
      </w:r>
    </w:p>
    <w:p w:rsidR="00582B78" w:rsidRPr="00043B25" w:rsidRDefault="00582B78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>Уровень программы: ознакомительный</w:t>
      </w:r>
    </w:p>
    <w:p w:rsidR="00882D3F" w:rsidRPr="00043B25" w:rsidRDefault="00740B29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Возраст обучающихся: 8-11</w:t>
      </w:r>
      <w:r w:rsidR="00882D3F"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лет</w:t>
      </w:r>
    </w:p>
    <w:p w:rsidR="00582B78" w:rsidRPr="00F06421" w:rsidRDefault="005B51B4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Срок реализации программы: 2</w:t>
      </w:r>
      <w:r w:rsidR="00582B78"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года </w:t>
      </w:r>
      <w:r w:rsidR="00F40638" w:rsidRPr="00F06421">
        <w:rPr>
          <w:rFonts w:ascii="Times New Roman" w:eastAsia="Times New Roman" w:hAnsi="Times New Roman" w:cs="Times New Roman"/>
          <w:sz w:val="28"/>
          <w:szCs w:val="28"/>
          <w:lang w:eastAsia="ar-SA"/>
        </w:rPr>
        <w:t>(</w:t>
      </w:r>
      <w:r w:rsidR="00305B93">
        <w:rPr>
          <w:rFonts w:ascii="Times New Roman" w:eastAsia="Times New Roman" w:hAnsi="Times New Roman" w:cs="Times New Roman"/>
          <w:sz w:val="28"/>
          <w:szCs w:val="28"/>
          <w:lang w:eastAsia="ar-SA"/>
        </w:rPr>
        <w:t>144</w:t>
      </w:r>
      <w:r w:rsidR="009A2780" w:rsidRPr="00F06421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:rsidR="00646680" w:rsidRDefault="00646680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Форма обучения: очная</w:t>
      </w:r>
    </w:p>
    <w:p w:rsidR="00AC6168" w:rsidRPr="00043B25" w:rsidRDefault="00AC6168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Язык обучения: русский</w:t>
      </w:r>
    </w:p>
    <w:p w:rsidR="00876875" w:rsidRDefault="00876875" w:rsidP="00CF5488">
      <w:pPr>
        <w:tabs>
          <w:tab w:val="left" w:pos="2268"/>
        </w:tabs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5228C" w:rsidRDefault="0055228C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C36C4" w:rsidRPr="00043B25" w:rsidRDefault="004C36C4" w:rsidP="00CF5488">
      <w:pPr>
        <w:tabs>
          <w:tab w:val="left" w:pos="2268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76875" w:rsidRPr="00043B25" w:rsidRDefault="00B05BA9" w:rsidP="00CF5488">
      <w:pPr>
        <w:tabs>
          <w:tab w:val="left" w:pos="2268"/>
        </w:tabs>
        <w:suppressAutoHyphens/>
        <w:spacing w:after="0" w:line="276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С</w:t>
      </w:r>
      <w:r w:rsidR="00876875"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оставитель: </w:t>
      </w:r>
    </w:p>
    <w:p w:rsidR="00876875" w:rsidRPr="00043B25" w:rsidRDefault="00301BCD" w:rsidP="00CF5488">
      <w:pPr>
        <w:tabs>
          <w:tab w:val="left" w:pos="2268"/>
        </w:tabs>
        <w:suppressAutoHyphens/>
        <w:spacing w:after="0" w:line="276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Малькова Татьяна Михайлов</w:t>
      </w:r>
      <w:r w:rsidR="00B63538">
        <w:rPr>
          <w:rFonts w:ascii="Times New Roman" w:eastAsia="Arial" w:hAnsi="Times New Roman" w:cs="Times New Roman"/>
          <w:sz w:val="28"/>
          <w:szCs w:val="28"/>
          <w:lang w:eastAsia="ar-SA"/>
        </w:rPr>
        <w:t>на</w:t>
      </w:r>
      <w:r w:rsidR="00876875"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, </w:t>
      </w:r>
    </w:p>
    <w:p w:rsidR="005427B8" w:rsidRDefault="00876875" w:rsidP="00CF5488">
      <w:pPr>
        <w:tabs>
          <w:tab w:val="left" w:pos="2268"/>
        </w:tabs>
        <w:suppressAutoHyphens/>
        <w:spacing w:after="0" w:line="276" w:lineRule="auto"/>
        <w:ind w:firstLine="4536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>педагог дополнительного образования</w:t>
      </w:r>
      <w:r w:rsidR="00B63538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</w:t>
      </w:r>
      <w:r w:rsidR="00FB19F9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</w:t>
      </w:r>
    </w:p>
    <w:p w:rsidR="001A05B7" w:rsidRDefault="001A05B7" w:rsidP="00CF5488">
      <w:pPr>
        <w:keepNext/>
        <w:tabs>
          <w:tab w:val="left" w:pos="0"/>
        </w:tabs>
        <w:suppressAutoHyphens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</w:p>
    <w:p w:rsidR="00230814" w:rsidRPr="00043B25" w:rsidRDefault="00B63538" w:rsidP="00CF5488">
      <w:pPr>
        <w:keepNext/>
        <w:tabs>
          <w:tab w:val="left" w:pos="0"/>
        </w:tabs>
        <w:suppressAutoHyphens/>
        <w:spacing w:after="0" w:line="276" w:lineRule="auto"/>
        <w:jc w:val="center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Ардатов</w:t>
      </w:r>
      <w:r w:rsidR="00E064B2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 xml:space="preserve"> </w:t>
      </w:r>
      <w:r w:rsidR="00876875" w:rsidRPr="00043B25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20</w:t>
      </w:r>
      <w:r w:rsidR="00230814" w:rsidRPr="00043B25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2</w:t>
      </w:r>
      <w:r w:rsidR="00F71840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5</w:t>
      </w:r>
    </w:p>
    <w:p w:rsidR="005427B8" w:rsidRDefault="005427B8" w:rsidP="00CF5488">
      <w:pPr>
        <w:tabs>
          <w:tab w:val="left" w:pos="2268"/>
        </w:tabs>
        <w:spacing w:after="0" w:line="276" w:lineRule="auto"/>
        <w:jc w:val="both"/>
        <w:rPr>
          <w:lang w:eastAsia="ar-SA"/>
        </w:rPr>
      </w:pPr>
    </w:p>
    <w:p w:rsidR="001A05B7" w:rsidRDefault="001A05B7" w:rsidP="00CF5488">
      <w:pPr>
        <w:tabs>
          <w:tab w:val="left" w:pos="2268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tabs>
          <w:tab w:val="left" w:pos="2268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B07290" w:rsidRPr="00043B25" w:rsidRDefault="00B07290" w:rsidP="00CF5488">
      <w:pPr>
        <w:tabs>
          <w:tab w:val="left" w:pos="2268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Структура программы</w:t>
      </w:r>
    </w:p>
    <w:p w:rsidR="005B084B" w:rsidRPr="00043B25" w:rsidRDefault="005B084B" w:rsidP="00CF548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A15C94" w:rsidRPr="00043B25" w:rsidRDefault="00A15C94" w:rsidP="00CF5488">
      <w:pPr>
        <w:tabs>
          <w:tab w:val="left" w:pos="2268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Style w:val="af4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1134"/>
      </w:tblGrid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1. Пояснительная записка 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</w:t>
            </w:r>
            <w:r w:rsidR="0027201B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</w:t>
            </w:r>
            <w:r w:rsidR="00F6464D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3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2. Цели и задачи 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</w:t>
            </w:r>
            <w:r w:rsidR="00F6464D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4114B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7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3. Учебн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ый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план 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</w:t>
            </w:r>
            <w:r w:rsidR="00F6464D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8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4. Содержание 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учебного плана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</w:t>
            </w:r>
            <w:r w:rsidR="00A83647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</w:t>
            </w:r>
            <w:r w:rsidR="004114B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9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5. Календарный учебный график программы</w:t>
            </w:r>
            <w:r w:rsidR="008E3E52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30</w:t>
            </w:r>
            <w:r w:rsidR="001D42CD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21AA3" w:rsidRDefault="00721AA3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6.</w:t>
            </w:r>
            <w:r w:rsidR="007F5667" w:rsidRPr="00043B25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результата освоение образовательной </w:t>
            </w:r>
            <w:r w:rsidR="00A83647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610E42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3F4A30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7.  Оценочные материалы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  <w:r w:rsidR="00B05BA9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42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8.  Формы, методы, приемы и педагогическая технология</w:t>
            </w:r>
            <w:r w:rsidR="00F8419A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9.  Методическое обеспечение программы</w:t>
            </w:r>
            <w:r w:rsidR="00B05BA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83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F4A3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44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10.  Материальное техническое оснащение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  <w:r w:rsidR="00A83647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45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11.  Список используемой литературы</w:t>
            </w:r>
            <w:r w:rsidR="00B05BA9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A836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6464D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4</w:t>
            </w:r>
            <w:r w:rsidR="003F4A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CF5488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12. Приложения    </w:t>
            </w:r>
            <w:r w:rsidR="008E1EA2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           </w:t>
            </w:r>
            <w:r w:rsidR="00097878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</w:t>
            </w:r>
            <w:r w:rsidR="003F4A30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47</w:t>
            </w:r>
            <w:r w:rsidR="008E1EA2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           </w:t>
            </w:r>
          </w:p>
        </w:tc>
        <w:tc>
          <w:tcPr>
            <w:tcW w:w="1134" w:type="dxa"/>
          </w:tcPr>
          <w:p w:rsidR="007F5667" w:rsidRPr="00043B25" w:rsidRDefault="007F5667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A15C94" w:rsidRPr="00043B25" w:rsidRDefault="00A15C94" w:rsidP="00CF5488">
      <w:pPr>
        <w:tabs>
          <w:tab w:val="left" w:pos="2268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257474" w:rsidRDefault="00257474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1A05B7" w:rsidRDefault="001A05B7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9E6164" w:rsidRDefault="00F8419A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1.</w:t>
      </w:r>
      <w:r w:rsidR="009E6164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Пояснительная записка</w:t>
      </w:r>
    </w:p>
    <w:p w:rsidR="0082537F" w:rsidRDefault="0082537F" w:rsidP="00CF5488">
      <w:pPr>
        <w:pStyle w:val="af8"/>
        <w:tabs>
          <w:tab w:val="left" w:pos="0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F02831" w:rsidRDefault="0082537F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F02831">
        <w:rPr>
          <w:rFonts w:ascii="Times New Roman" w:hAnsi="Times New Roman" w:cs="Times New Roman"/>
          <w:sz w:val="28"/>
          <w:szCs w:val="28"/>
        </w:rPr>
        <w:t>Эстетическое воспитание – сложный и длительный процесс, дети получают художественные впечатления, приобщаются к искусству, овладевают разными видами художественной деятельности, среди которых большое место занимают рисование, аппликация, конструирование. Изобразительная деятельность интересна, увлекательна для ребёнка, т.к. он имеет возможность передать свои впечатления об окружа</w:t>
      </w:r>
      <w:r w:rsidR="004E3B95">
        <w:rPr>
          <w:rFonts w:ascii="Times New Roman" w:hAnsi="Times New Roman" w:cs="Times New Roman"/>
          <w:sz w:val="28"/>
          <w:szCs w:val="28"/>
        </w:rPr>
        <w:t xml:space="preserve">ющей действительности с помощи </w:t>
      </w:r>
      <w:r w:rsidR="00F02831">
        <w:rPr>
          <w:rFonts w:ascii="Times New Roman" w:hAnsi="Times New Roman" w:cs="Times New Roman"/>
          <w:sz w:val="28"/>
          <w:szCs w:val="28"/>
        </w:rPr>
        <w:t>карандаша, красок, пластилина, бумаги. Изобразительное искусство – это специфическое образное познание действительности, которое может идти разными путями. Одним из направлений изобразительной деятельности является работа с природным и бросовым материалом.</w:t>
      </w:r>
    </w:p>
    <w:p w:rsidR="00F02831" w:rsidRPr="004C5EBC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EBC">
        <w:rPr>
          <w:rFonts w:ascii="Times New Roman" w:hAnsi="Times New Roman" w:cs="Times New Roman"/>
          <w:sz w:val="28"/>
          <w:szCs w:val="28"/>
        </w:rPr>
        <w:t>Дата начала и окончания учебного перио</w:t>
      </w:r>
      <w:r w:rsidR="00D36FC0">
        <w:rPr>
          <w:rFonts w:ascii="Times New Roman" w:hAnsi="Times New Roman" w:cs="Times New Roman"/>
          <w:sz w:val="28"/>
          <w:szCs w:val="28"/>
        </w:rPr>
        <w:t>да – 01.09.2025</w:t>
      </w:r>
      <w:r w:rsidR="00D20740">
        <w:rPr>
          <w:rFonts w:ascii="Times New Roman" w:hAnsi="Times New Roman" w:cs="Times New Roman"/>
          <w:sz w:val="28"/>
          <w:szCs w:val="28"/>
        </w:rPr>
        <w:t xml:space="preserve"> г. по 27.05.2026</w:t>
      </w:r>
      <w:r w:rsidRPr="004C5EB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F02831" w:rsidRPr="004C5EBC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EBC">
        <w:rPr>
          <w:rFonts w:ascii="Times New Roman" w:hAnsi="Times New Roman" w:cs="Times New Roman"/>
          <w:sz w:val="28"/>
          <w:szCs w:val="28"/>
        </w:rPr>
        <w:t>-продолжительность кан</w:t>
      </w:r>
      <w:r w:rsidR="00D20740">
        <w:rPr>
          <w:rFonts w:ascii="Times New Roman" w:hAnsi="Times New Roman" w:cs="Times New Roman"/>
          <w:sz w:val="28"/>
          <w:szCs w:val="28"/>
        </w:rPr>
        <w:t>икул – осенние с 25 октября 2025 г. по 2</w:t>
      </w:r>
      <w:r w:rsidRPr="004C5EBC">
        <w:rPr>
          <w:rFonts w:ascii="Times New Roman" w:hAnsi="Times New Roman" w:cs="Times New Roman"/>
          <w:sz w:val="28"/>
          <w:szCs w:val="28"/>
        </w:rPr>
        <w:t xml:space="preserve"> ноября </w:t>
      </w:r>
      <w:r w:rsidR="00D20740">
        <w:rPr>
          <w:rFonts w:ascii="Times New Roman" w:hAnsi="Times New Roman" w:cs="Times New Roman"/>
          <w:sz w:val="28"/>
          <w:szCs w:val="28"/>
        </w:rPr>
        <w:t>2025 г</w:t>
      </w:r>
      <w:r w:rsidRPr="004C5EBC">
        <w:rPr>
          <w:rFonts w:ascii="Times New Roman" w:hAnsi="Times New Roman" w:cs="Times New Roman"/>
          <w:sz w:val="28"/>
          <w:szCs w:val="28"/>
        </w:rPr>
        <w:t>.</w:t>
      </w:r>
      <w:r w:rsidR="00D20740">
        <w:rPr>
          <w:rFonts w:ascii="Times New Roman" w:hAnsi="Times New Roman" w:cs="Times New Roman"/>
          <w:sz w:val="28"/>
          <w:szCs w:val="28"/>
        </w:rPr>
        <w:t xml:space="preserve"> (с учетом праздничных дней 3 и 4 ноября)</w:t>
      </w:r>
      <w:r w:rsidRPr="004C5EBC">
        <w:rPr>
          <w:rFonts w:ascii="Times New Roman" w:hAnsi="Times New Roman" w:cs="Times New Roman"/>
          <w:sz w:val="28"/>
          <w:szCs w:val="28"/>
        </w:rPr>
        <w:t>;</w:t>
      </w:r>
    </w:p>
    <w:p w:rsidR="00F02831" w:rsidRPr="004C5EBC" w:rsidRDefault="00740B29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зимн</w:t>
      </w:r>
      <w:r w:rsidR="00D20740">
        <w:rPr>
          <w:rFonts w:ascii="Times New Roman" w:hAnsi="Times New Roman" w:cs="Times New Roman"/>
          <w:sz w:val="28"/>
          <w:szCs w:val="28"/>
        </w:rPr>
        <w:t>ие с 31 декабря 2025 г. по 11 января 2026</w:t>
      </w:r>
      <w:r w:rsidR="00F02831" w:rsidRPr="004C5EBC">
        <w:rPr>
          <w:rFonts w:ascii="Times New Roman" w:hAnsi="Times New Roman" w:cs="Times New Roman"/>
          <w:sz w:val="28"/>
          <w:szCs w:val="28"/>
        </w:rPr>
        <w:t xml:space="preserve"> г.; </w:t>
      </w:r>
    </w:p>
    <w:p w:rsidR="00F02831" w:rsidRPr="004C5EBC" w:rsidRDefault="004C36C4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весе</w:t>
      </w:r>
      <w:r w:rsidR="00D20740">
        <w:rPr>
          <w:rFonts w:ascii="Times New Roman" w:hAnsi="Times New Roman" w:cs="Times New Roman"/>
          <w:sz w:val="28"/>
          <w:szCs w:val="28"/>
        </w:rPr>
        <w:t>нние с 28 марта 2026 г. по 5</w:t>
      </w:r>
      <w:r w:rsidR="00740B29">
        <w:rPr>
          <w:rFonts w:ascii="Times New Roman" w:hAnsi="Times New Roman" w:cs="Times New Roman"/>
          <w:sz w:val="28"/>
          <w:szCs w:val="28"/>
        </w:rPr>
        <w:t xml:space="preserve"> апреля</w:t>
      </w:r>
      <w:r w:rsidR="00D20740">
        <w:rPr>
          <w:rFonts w:ascii="Times New Roman" w:hAnsi="Times New Roman" w:cs="Times New Roman"/>
          <w:sz w:val="28"/>
          <w:szCs w:val="28"/>
        </w:rPr>
        <w:t xml:space="preserve"> 2026</w:t>
      </w:r>
      <w:r w:rsidR="00F02831" w:rsidRPr="004C5EBC">
        <w:rPr>
          <w:rFonts w:ascii="Times New Roman" w:hAnsi="Times New Roman" w:cs="Times New Roman"/>
          <w:sz w:val="28"/>
          <w:szCs w:val="28"/>
        </w:rPr>
        <w:t xml:space="preserve"> г.; </w:t>
      </w:r>
      <w:r w:rsidR="00F02831" w:rsidRPr="004C5EBC">
        <w:rPr>
          <w:rFonts w:ascii="Times New Roman" w:hAnsi="Times New Roman" w:cs="Times New Roman"/>
          <w:sz w:val="28"/>
          <w:szCs w:val="28"/>
        </w:rPr>
        <w:tab/>
      </w:r>
    </w:p>
    <w:p w:rsidR="00F02831" w:rsidRPr="002D5B26" w:rsidRDefault="004C36C4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летни</w:t>
      </w:r>
      <w:r w:rsidR="00D36FC0">
        <w:rPr>
          <w:rFonts w:ascii="Times New Roman" w:hAnsi="Times New Roman" w:cs="Times New Roman"/>
          <w:sz w:val="28"/>
          <w:szCs w:val="28"/>
        </w:rPr>
        <w:t>е с 27</w:t>
      </w:r>
      <w:r w:rsidR="00D20740">
        <w:rPr>
          <w:rFonts w:ascii="Times New Roman" w:hAnsi="Times New Roman" w:cs="Times New Roman"/>
          <w:sz w:val="28"/>
          <w:szCs w:val="28"/>
        </w:rPr>
        <w:t xml:space="preserve"> мая 2026 г. по 31 августа 2026</w:t>
      </w:r>
      <w:r w:rsidR="00F02831" w:rsidRPr="004C5EBC">
        <w:rPr>
          <w:rFonts w:ascii="Times New Roman" w:hAnsi="Times New Roman" w:cs="Times New Roman"/>
          <w:sz w:val="28"/>
          <w:szCs w:val="28"/>
        </w:rPr>
        <w:t>г.</w:t>
      </w:r>
    </w:p>
    <w:p w:rsidR="00F02831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507">
        <w:rPr>
          <w:rFonts w:ascii="Times New Roman" w:hAnsi="Times New Roman" w:cs="Times New Roman"/>
          <w:sz w:val="28"/>
          <w:szCs w:val="28"/>
        </w:rPr>
        <w:t>Программа по уровню освоения детьми – общеразвивающая. По цели обучения – познавательная (ин</w:t>
      </w:r>
      <w:r w:rsidR="004E3B95">
        <w:rPr>
          <w:rFonts w:ascii="Times New Roman" w:hAnsi="Times New Roman" w:cs="Times New Roman"/>
          <w:sz w:val="28"/>
          <w:szCs w:val="28"/>
        </w:rPr>
        <w:t xml:space="preserve">формационно-просветительская) и развивающая </w:t>
      </w:r>
      <w:r w:rsidR="00946E8E">
        <w:rPr>
          <w:rFonts w:ascii="Times New Roman" w:hAnsi="Times New Roman" w:cs="Times New Roman"/>
          <w:sz w:val="28"/>
          <w:szCs w:val="28"/>
        </w:rPr>
        <w:t xml:space="preserve">художественную </w:t>
      </w:r>
      <w:r w:rsidRPr="00D42507">
        <w:rPr>
          <w:rFonts w:ascii="Times New Roman" w:hAnsi="Times New Roman" w:cs="Times New Roman"/>
          <w:sz w:val="28"/>
          <w:szCs w:val="28"/>
        </w:rPr>
        <w:t>одаренность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425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609A" w:rsidRDefault="00F02831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A26A6">
        <w:rPr>
          <w:rFonts w:ascii="Times New Roman" w:hAnsi="Times New Roman" w:cs="Times New Roman"/>
          <w:b/>
          <w:sz w:val="28"/>
          <w:szCs w:val="28"/>
        </w:rPr>
        <w:t xml:space="preserve">Нормативные основания </w:t>
      </w:r>
      <w:r w:rsidR="006B609A" w:rsidRPr="006B609A">
        <w:rPr>
          <w:rFonts w:ascii="Times New Roman" w:eastAsia="Calibri" w:hAnsi="Times New Roman" w:cs="Times New Roman"/>
          <w:sz w:val="28"/>
          <w:szCs w:val="28"/>
        </w:rPr>
        <w:t>для создания дополнительной общеобразовательной (общеразвивающей) программы: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>1.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>Распоряжение Правительства РФ от 1 июля 2025г. №1745-р. Утверждены изменения в Концепцию развития дополнительного образования детей до 2030г. и план мероприятий по ее реализации, 2 этап (2025-2030 годы). В частности, запланировано обновление методических рекомендаций по разработке дополнительных общеразвивающих программ.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>2.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>Приказ министерства просвещения РФ от 03.09.2019г. № 467 «Об утверждении Целевой модели развития региональной системы дополнительного образования детей».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>3.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>Приказ Минобрнауки РФ от 27.07.2022г. № 629«Об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 xml:space="preserve">4. Постановление Главного государственного санитарного врача от 28.09.2020г. № 28 «Об утверждении санитарных правил СП 2.4. 3648-20 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 xml:space="preserve">«Санитарно – эпидемиологические требования к организациям воспитания и обучения, отдыха и оздоровления детей и молодежи».  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lastRenderedPageBreak/>
        <w:t>5.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>Федеральный закон от 13.07.2020г. № 189-Ф3 «О государственном (муниципальном) социальном законе на оказание государственных (муниципальных) услуг в социальной сфере.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>6.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 xml:space="preserve">Приказ Минобрнауки России и Минпросвещения России от 05.08.2020г. 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>№ 882/391 «Об организации и осуществлении образовательной деятельности при сетевой форме реализации образовательных программ».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946E8E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>Распоряжение Правительства Республики Мордовия от 31.03.2023г.№ 192-р.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 xml:space="preserve">Постановление Правительства Республики Мордовия от 10.04.2023г. №179 </w:t>
      </w:r>
    </w:p>
    <w:p w:rsidR="00946E8E" w:rsidRPr="00946E8E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46E8E">
        <w:rPr>
          <w:rFonts w:ascii="Times New Roman" w:eastAsia="Calibri" w:hAnsi="Times New Roman" w:cs="Times New Roman"/>
          <w:sz w:val="28"/>
          <w:szCs w:val="28"/>
        </w:rPr>
        <w:t>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использовании»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946E8E">
        <w:rPr>
          <w:rFonts w:ascii="Times New Roman" w:eastAsia="Calibri" w:hAnsi="Times New Roman" w:cs="Times New Roman"/>
          <w:sz w:val="28"/>
          <w:szCs w:val="28"/>
        </w:rPr>
        <w:t>с изменениями).</w:t>
      </w:r>
    </w:p>
    <w:p w:rsidR="00946E8E" w:rsidRPr="006B609A" w:rsidRDefault="00946E8E" w:rsidP="00946E8E">
      <w:pPr>
        <w:tabs>
          <w:tab w:val="left" w:pos="2268"/>
        </w:tabs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946E8E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6E8E">
        <w:rPr>
          <w:rFonts w:ascii="Times New Roman" w:eastAsia="Calibri" w:hAnsi="Times New Roman" w:cs="Times New Roman"/>
          <w:sz w:val="28"/>
          <w:szCs w:val="28"/>
        </w:rPr>
        <w:t>Приказ Министерства образования Республики Мордовия «Об утверждении типовых Правил перфсонифицированного финансирования дополнительного образования детей» от 26.06.2023г. №795-ОД.</w:t>
      </w:r>
    </w:p>
    <w:p w:rsidR="006B609A" w:rsidRDefault="00946E8E" w:rsidP="008E1EA2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</w:t>
      </w:r>
      <w:r w:rsidR="006B609A" w:rsidRPr="006B609A">
        <w:rPr>
          <w:rFonts w:ascii="Times New Roman" w:eastAsia="Calibri" w:hAnsi="Times New Roman" w:cs="Times New Roman"/>
          <w:sz w:val="28"/>
          <w:szCs w:val="28"/>
        </w:rPr>
        <w:t xml:space="preserve">. Устав </w:t>
      </w:r>
      <w:r w:rsidR="004E3B95">
        <w:rPr>
          <w:rFonts w:ascii="Times New Roman" w:eastAsia="Calibri" w:hAnsi="Times New Roman" w:cs="Calibri"/>
          <w:sz w:val="28"/>
          <w:szCs w:val="28"/>
        </w:rPr>
        <w:t xml:space="preserve">Муниципального бюджетного </w:t>
      </w:r>
      <w:r w:rsidR="006B609A" w:rsidRPr="006B609A">
        <w:rPr>
          <w:rFonts w:ascii="Times New Roman" w:eastAsia="Calibri" w:hAnsi="Times New Roman" w:cs="Calibri"/>
          <w:sz w:val="28"/>
          <w:szCs w:val="28"/>
        </w:rPr>
        <w:t>учреждени</w:t>
      </w:r>
      <w:r>
        <w:rPr>
          <w:rFonts w:ascii="Times New Roman" w:eastAsia="Calibri" w:hAnsi="Times New Roman" w:cs="Calibri"/>
          <w:sz w:val="28"/>
          <w:szCs w:val="28"/>
        </w:rPr>
        <w:t>я дополнительного образования «</w:t>
      </w:r>
      <w:r w:rsidR="006B609A" w:rsidRPr="006B609A">
        <w:rPr>
          <w:rFonts w:ascii="Times New Roman" w:eastAsia="Calibri" w:hAnsi="Times New Roman" w:cs="Calibri"/>
          <w:sz w:val="28"/>
          <w:szCs w:val="28"/>
        </w:rPr>
        <w:t>Дом детского творчества».</w:t>
      </w:r>
    </w:p>
    <w:p w:rsidR="00F02831" w:rsidRPr="006B609A" w:rsidRDefault="007A32BA" w:rsidP="008E1EA2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02831" w:rsidRPr="00D42507">
        <w:rPr>
          <w:rFonts w:ascii="Times New Roman" w:hAnsi="Times New Roman" w:cs="Times New Roman"/>
          <w:sz w:val="28"/>
          <w:szCs w:val="28"/>
        </w:rPr>
        <w:t xml:space="preserve">Программа составлена на основе методических рекомендации и пособий (автор Надеина С.О, учебная </w:t>
      </w:r>
      <w:bookmarkStart w:id="0" w:name="_GoBack"/>
      <w:bookmarkEnd w:id="0"/>
      <w:r w:rsidR="00F02831" w:rsidRPr="00D42507">
        <w:rPr>
          <w:rFonts w:ascii="Times New Roman" w:hAnsi="Times New Roman" w:cs="Times New Roman"/>
          <w:sz w:val="28"/>
          <w:szCs w:val="28"/>
        </w:rPr>
        <w:t>программа «Стиль»)</w:t>
      </w:r>
      <w:r w:rsidR="00F02831">
        <w:rPr>
          <w:rFonts w:ascii="Times New Roman" w:hAnsi="Times New Roman" w:cs="Times New Roman"/>
          <w:sz w:val="28"/>
          <w:szCs w:val="28"/>
        </w:rPr>
        <w:t>.</w:t>
      </w:r>
    </w:p>
    <w:p w:rsidR="00F02831" w:rsidRPr="00322217" w:rsidRDefault="00F02831" w:rsidP="00CF5488">
      <w:pPr>
        <w:pStyle w:val="af8"/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2217">
        <w:rPr>
          <w:rFonts w:ascii="Times New Roman" w:hAnsi="Times New Roman" w:cs="Times New Roman"/>
          <w:b/>
          <w:sz w:val="28"/>
          <w:szCs w:val="28"/>
        </w:rPr>
        <w:t xml:space="preserve">Направленность </w:t>
      </w:r>
      <w:r>
        <w:rPr>
          <w:rFonts w:ascii="Times New Roman" w:hAnsi="Times New Roman" w:cs="Times New Roman"/>
          <w:sz w:val="28"/>
          <w:szCs w:val="28"/>
        </w:rPr>
        <w:t>программы – художественная</w:t>
      </w:r>
      <w:r w:rsidR="00E40A8D">
        <w:rPr>
          <w:rFonts w:ascii="Times New Roman" w:hAnsi="Times New Roman" w:cs="Times New Roman"/>
          <w:sz w:val="28"/>
          <w:szCs w:val="28"/>
        </w:rPr>
        <w:t>.</w:t>
      </w:r>
    </w:p>
    <w:p w:rsidR="00F02831" w:rsidRPr="00D42507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507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  <w:r w:rsidRPr="00D42507">
        <w:rPr>
          <w:rFonts w:ascii="Times New Roman" w:hAnsi="Times New Roman" w:cs="Times New Roman"/>
          <w:sz w:val="28"/>
          <w:szCs w:val="28"/>
        </w:rPr>
        <w:t>программы</w:t>
      </w:r>
      <w:r w:rsidRPr="00D425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2507">
        <w:rPr>
          <w:rFonts w:ascii="Times New Roman" w:hAnsi="Times New Roman" w:cs="Times New Roman"/>
          <w:sz w:val="28"/>
          <w:szCs w:val="28"/>
        </w:rPr>
        <w:t xml:space="preserve">заключается в том, что имеет большую практическую направленность. Обучающиеся изготавливают изделия, используя не только природный, но и бросовый материал, тем самым в какой-то степени решают проблему утилизации отходов, возможность познакомиться с исчезающими видами растений, животных, занесенных в «Красную книгу», создавать исчезающие виды с использованием бросового материала. Работая с природным и бросовым материалом, дети учатся бережно относится к окружающей среде, у них формируются навыки культуры трудовой деятельности: планирование будущей работы, самоконтроль за своими действиями в процессе выполнения работы. Стремление достичь качественных результатов говорит о настойчивости, способности к преодолению трудностей. Данная программа направлена на решение и воплощение в материале разнообразных задач, связанных с изготовлением вначале простейших, затем более сложных изделий и их художественным оформлением. На основе предложенных для просмотра изделий происходит ознакомление с профессиями. </w:t>
      </w:r>
    </w:p>
    <w:p w:rsidR="00F02831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507">
        <w:rPr>
          <w:rFonts w:ascii="Times New Roman" w:hAnsi="Times New Roman" w:cs="Times New Roman"/>
          <w:sz w:val="28"/>
          <w:szCs w:val="28"/>
        </w:rPr>
        <w:t xml:space="preserve"> </w:t>
      </w:r>
      <w:r w:rsidRPr="00D42507">
        <w:rPr>
          <w:rFonts w:ascii="Times New Roman" w:hAnsi="Times New Roman" w:cs="Times New Roman"/>
          <w:b/>
          <w:sz w:val="28"/>
          <w:szCs w:val="28"/>
        </w:rPr>
        <w:t xml:space="preserve"> Новизна </w:t>
      </w:r>
      <w:r w:rsidRPr="00D42507">
        <w:rPr>
          <w:rFonts w:ascii="Times New Roman" w:hAnsi="Times New Roman" w:cs="Times New Roman"/>
          <w:sz w:val="28"/>
          <w:szCs w:val="28"/>
        </w:rPr>
        <w:t>программы</w:t>
      </w:r>
      <w:r w:rsidR="004E3B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2507">
        <w:rPr>
          <w:rFonts w:ascii="Times New Roman" w:hAnsi="Times New Roman" w:cs="Times New Roman"/>
          <w:sz w:val="28"/>
          <w:szCs w:val="28"/>
        </w:rPr>
        <w:t>в том, что она дает возможность освоить технику работы с различными видами природного материала, и что наиболее важно, бросового материала. Кроме того, программа позволяет осуществлять инте</w:t>
      </w:r>
      <w:r w:rsidRPr="00D42507">
        <w:rPr>
          <w:rFonts w:ascii="Times New Roman" w:hAnsi="Times New Roman" w:cs="Times New Roman"/>
          <w:sz w:val="28"/>
          <w:szCs w:val="28"/>
        </w:rPr>
        <w:lastRenderedPageBreak/>
        <w:t>грацию традиционных технологий работы с бумагой, тканью, нитками, живыми цветами. Умение работать с разными материалами позволяет переносить технологические приемы с одного материала на другой, получая новые, оригинальные изделия. Кроме того, смена видов работы и материала исключают возможность уставания и пресыщения одним видом деятельности.</w:t>
      </w:r>
    </w:p>
    <w:p w:rsidR="00F02831" w:rsidRPr="000B2736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2FBA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 дополнительной образовател</w:t>
      </w:r>
      <w:r>
        <w:rPr>
          <w:rFonts w:ascii="Times New Roman" w:hAnsi="Times New Roman" w:cs="Times New Roman"/>
          <w:b/>
          <w:sz w:val="28"/>
          <w:szCs w:val="28"/>
        </w:rPr>
        <w:t xml:space="preserve">ьной общеразвивающей программы. </w:t>
      </w:r>
      <w:r w:rsidRPr="000B2736">
        <w:rPr>
          <w:rFonts w:ascii="Times New Roman" w:hAnsi="Times New Roman" w:cs="Times New Roman"/>
          <w:sz w:val="28"/>
          <w:szCs w:val="28"/>
        </w:rPr>
        <w:t xml:space="preserve">Творчество является эффективным средством развития эмоциональной сферы психики, активизации воображения, фантазии, эстетического чувства, художественного вкуса. Оно непосредственно связано с повседневным окружением человека и призвано эстетически формировать, оформлять быт и среду обитания. </w:t>
      </w:r>
    </w:p>
    <w:p w:rsidR="00F02831" w:rsidRPr="000B2736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736">
        <w:rPr>
          <w:rFonts w:ascii="Times New Roman" w:hAnsi="Times New Roman" w:cs="Times New Roman"/>
          <w:sz w:val="28"/>
          <w:szCs w:val="28"/>
        </w:rPr>
        <w:t xml:space="preserve">В человеке уже заложено стремление узнавать и создавать. Всё начинается с детства. Результативность воспитательного процесса тем успешнее, чем раньше, чем целенаправленнее у детей развивается абстрактное, логическое и эмоциональное мышление, внимание, наблюдательность, воображение. Работа с различными материалами в разных техниках расширяет круг возможностей ребёнка, развивает пространственное воображение, конструкторские способности. </w:t>
      </w:r>
    </w:p>
    <w:p w:rsidR="00F02831" w:rsidRPr="000B2736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736">
        <w:rPr>
          <w:rFonts w:ascii="Times New Roman" w:hAnsi="Times New Roman" w:cs="Times New Roman"/>
          <w:sz w:val="28"/>
          <w:szCs w:val="28"/>
        </w:rPr>
        <w:t xml:space="preserve">Дети неоднородны по уровню развития и характеру овладения практической деятельностью, поэтому программа ориентирована на обучающихся с различным познавательным и творческим потенциалом. </w:t>
      </w:r>
    </w:p>
    <w:p w:rsidR="00F02831" w:rsidRPr="000B2736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736">
        <w:rPr>
          <w:rFonts w:ascii="Times New Roman" w:hAnsi="Times New Roman" w:cs="Times New Roman"/>
          <w:sz w:val="28"/>
          <w:szCs w:val="28"/>
        </w:rPr>
        <w:t xml:space="preserve">Ручная умелость развивается в процессе обработки различных материалов различными способами. Чем шире круг операций, тем проще ребёнку овладеть новыми видами деятельности. Поэтому содержание программы наполнено освоением разных техник работы с многообразными материалами. </w:t>
      </w:r>
    </w:p>
    <w:p w:rsidR="00F02831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736">
        <w:rPr>
          <w:rFonts w:ascii="Times New Roman" w:hAnsi="Times New Roman" w:cs="Times New Roman"/>
          <w:sz w:val="28"/>
          <w:szCs w:val="28"/>
        </w:rPr>
        <w:t>Современная творческая</w:t>
      </w:r>
      <w:r w:rsidR="00051583">
        <w:rPr>
          <w:rFonts w:ascii="Times New Roman" w:hAnsi="Times New Roman" w:cs="Times New Roman"/>
          <w:sz w:val="28"/>
          <w:szCs w:val="28"/>
        </w:rPr>
        <w:t xml:space="preserve"> деятельность отличается экспери</w:t>
      </w:r>
      <w:r w:rsidRPr="000B2736">
        <w:rPr>
          <w:rFonts w:ascii="Times New Roman" w:hAnsi="Times New Roman" w:cs="Times New Roman"/>
          <w:sz w:val="28"/>
          <w:szCs w:val="28"/>
        </w:rPr>
        <w:t>ментальност</w:t>
      </w:r>
      <w:r w:rsidR="00F71840">
        <w:rPr>
          <w:rFonts w:ascii="Times New Roman" w:hAnsi="Times New Roman" w:cs="Times New Roman"/>
          <w:sz w:val="28"/>
          <w:szCs w:val="28"/>
        </w:rPr>
        <w:t>ь</w:t>
      </w:r>
      <w:r w:rsidRPr="000B2736">
        <w:rPr>
          <w:rFonts w:ascii="Times New Roman" w:hAnsi="Times New Roman" w:cs="Times New Roman"/>
          <w:sz w:val="28"/>
          <w:szCs w:val="28"/>
        </w:rPr>
        <w:t>ю. Поэтому по ходу освоения программного материала ребёнок выступает как новатор, творец, создатель, проектировщик технического произведения. Он не только создаёт свой замысел произведения, его композицию, но и выбирает технику и материалы для его создания. Тем самым раскрывается личность ребёнка, его индивидуальные особенности, способность выразить своё мнение, идею, проблему, образ языком творчества в собственной манере исполнения.</w:t>
      </w:r>
    </w:p>
    <w:p w:rsidR="00F02831" w:rsidRPr="00D42507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50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Отличительные особенности программы. </w:t>
      </w:r>
      <w:r w:rsidR="004E3B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</w:t>
      </w:r>
      <w:r w:rsidRPr="00D425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ориентирована на применение широкого комплекса различного дополнительного материала по изобразительному искусству. Процесс обучения изобразительному искусству строится на единстве активных и увлекательных методов и приемов учебной работы, при которой в процессе усвоения знаний, законов и правил изобразительного искусства у детей развиваются творческие начала. Каждое </w:t>
      </w:r>
      <w:r w:rsidRPr="00D425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занятие направлено на овладение основ изобразительного искусства, на приобщение детей к активной познавательной и творческой деятельности.</w:t>
      </w:r>
    </w:p>
    <w:p w:rsidR="00F02831" w:rsidRPr="00D42507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507">
        <w:rPr>
          <w:rFonts w:ascii="Times New Roman" w:hAnsi="Times New Roman" w:cs="Times New Roman"/>
          <w:sz w:val="28"/>
          <w:szCs w:val="28"/>
        </w:rPr>
        <w:t xml:space="preserve">  </w:t>
      </w:r>
      <w:r w:rsidR="00EA5C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25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A5CD0" w:rsidRPr="00EA5CD0">
        <w:rPr>
          <w:rFonts w:ascii="Times New Roman" w:hAnsi="Times New Roman" w:cs="Times New Roman"/>
          <w:b/>
          <w:sz w:val="28"/>
          <w:szCs w:val="28"/>
        </w:rPr>
        <w:t>Возраст детей, участников программы и их психологические особенности</w:t>
      </w:r>
      <w:r w:rsidR="00EA5CD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A5CD0" w:rsidRPr="00EA5CD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Дополнительная общеобразовательная </w:t>
      </w:r>
      <w:r w:rsidR="00EA5CD0">
        <w:rPr>
          <w:rFonts w:ascii="Times New Roman" w:eastAsia="Calibri" w:hAnsi="Times New Roman" w:cs="Times New Roman"/>
          <w:sz w:val="28"/>
          <w:szCs w:val="28"/>
          <w:lang w:eastAsia="ar-SA"/>
        </w:rPr>
        <w:t>(общеразвивающая) программа «Очумелые ручки</w:t>
      </w:r>
      <w:r w:rsidR="00EA5CD0" w:rsidRPr="00EA5CD0">
        <w:rPr>
          <w:rFonts w:ascii="Times New Roman" w:eastAsia="Calibri" w:hAnsi="Times New Roman" w:cs="Times New Roman"/>
          <w:sz w:val="28"/>
          <w:szCs w:val="28"/>
          <w:lang w:eastAsia="ar-SA"/>
        </w:rPr>
        <w:t>» ориен</w:t>
      </w:r>
      <w:r w:rsidR="00740B29">
        <w:rPr>
          <w:rFonts w:ascii="Times New Roman" w:eastAsia="Calibri" w:hAnsi="Times New Roman" w:cs="Times New Roman"/>
          <w:sz w:val="28"/>
          <w:szCs w:val="28"/>
          <w:lang w:eastAsia="ar-SA"/>
        </w:rPr>
        <w:t>тирована на работу с детьми 8-11</w:t>
      </w:r>
      <w:r w:rsidR="00EA5CD0" w:rsidRPr="00EA5CD0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лет.</w:t>
      </w:r>
    </w:p>
    <w:p w:rsidR="00F02831" w:rsidRPr="00D42507" w:rsidRDefault="00F02831" w:rsidP="00CF5488">
      <w:pPr>
        <w:shd w:val="clear" w:color="auto" w:fill="FFFFFF"/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2507">
        <w:rPr>
          <w:rFonts w:ascii="Times New Roman" w:hAnsi="Times New Roman" w:cs="Times New Roman"/>
          <w:sz w:val="28"/>
          <w:szCs w:val="28"/>
          <w:lang w:eastAsia="ru-RU"/>
        </w:rPr>
        <w:t>Набор детей производится в начале учебного года. В объединение принимаются все желающие, без предварительных испытаний. Допускается дополнительный набор детей в течение всего учебного года на вакантные места по результатам тестирования.</w:t>
      </w:r>
    </w:p>
    <w:p w:rsidR="00F02831" w:rsidRDefault="00F02831" w:rsidP="00CF5488">
      <w:pPr>
        <w:shd w:val="clear" w:color="auto" w:fill="FFFFFF"/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250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E3B95">
        <w:rPr>
          <w:rFonts w:ascii="Times New Roman" w:hAnsi="Times New Roman" w:cs="Times New Roman"/>
          <w:sz w:val="28"/>
          <w:szCs w:val="28"/>
          <w:lang w:eastAsia="ru-RU"/>
        </w:rPr>
        <w:t xml:space="preserve">Наполняемость учебных </w:t>
      </w:r>
      <w:r w:rsidR="00946E8E">
        <w:rPr>
          <w:rFonts w:ascii="Times New Roman" w:hAnsi="Times New Roman" w:cs="Times New Roman"/>
          <w:sz w:val="28"/>
          <w:szCs w:val="28"/>
          <w:lang w:eastAsia="ru-RU"/>
        </w:rPr>
        <w:t xml:space="preserve">групп: В </w:t>
      </w:r>
      <w:r w:rsidR="001A05B7">
        <w:rPr>
          <w:rFonts w:ascii="Times New Roman" w:hAnsi="Times New Roman" w:cs="Times New Roman"/>
          <w:sz w:val="28"/>
          <w:szCs w:val="28"/>
          <w:lang w:eastAsia="ru-RU"/>
        </w:rPr>
        <w:t xml:space="preserve">группах по </w:t>
      </w:r>
      <w:r w:rsidR="00051583">
        <w:rPr>
          <w:rFonts w:ascii="Times New Roman" w:hAnsi="Times New Roman" w:cs="Times New Roman"/>
          <w:sz w:val="28"/>
          <w:szCs w:val="28"/>
          <w:lang w:eastAsia="ru-RU"/>
        </w:rPr>
        <w:t>11 человек (6</w:t>
      </w:r>
      <w:r w:rsidR="00FA5324">
        <w:rPr>
          <w:rFonts w:ascii="Times New Roman" w:hAnsi="Times New Roman" w:cs="Times New Roman"/>
          <w:sz w:val="28"/>
          <w:szCs w:val="28"/>
          <w:lang w:eastAsia="ru-RU"/>
        </w:rPr>
        <w:t xml:space="preserve"> групп</w:t>
      </w:r>
      <w:r w:rsidRPr="00D42507">
        <w:rPr>
          <w:rFonts w:ascii="Times New Roman" w:hAnsi="Times New Roman" w:cs="Times New Roman"/>
          <w:sz w:val="28"/>
          <w:szCs w:val="28"/>
          <w:lang w:eastAsia="ru-RU"/>
        </w:rPr>
        <w:t>). Так как программа рассчитана на детей младшего возраста, то для более качественного обучения учтены желание, психологические особенности обу</w:t>
      </w:r>
      <w:r>
        <w:rPr>
          <w:rFonts w:ascii="Times New Roman" w:hAnsi="Times New Roman" w:cs="Times New Roman"/>
          <w:sz w:val="28"/>
          <w:szCs w:val="28"/>
          <w:lang w:eastAsia="ru-RU"/>
        </w:rPr>
        <w:t>чающихся этих возрастных групп.</w:t>
      </w:r>
    </w:p>
    <w:p w:rsidR="00F02831" w:rsidRPr="00F06421" w:rsidRDefault="00F02831" w:rsidP="00CF5488">
      <w:pPr>
        <w:shd w:val="clear" w:color="auto" w:fill="FFFFFF"/>
        <w:tabs>
          <w:tab w:val="left" w:pos="7797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Объем и сроки освоения программы.</w:t>
      </w:r>
      <w:r w:rsidRPr="00D4250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42507">
        <w:rPr>
          <w:rFonts w:ascii="Times New Roman" w:hAnsi="Times New Roman" w:cs="Times New Roman"/>
          <w:sz w:val="28"/>
          <w:szCs w:val="28"/>
        </w:rPr>
        <w:t>рограмма</w:t>
      </w:r>
      <w:r w:rsidRPr="00D425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2507">
        <w:rPr>
          <w:rFonts w:ascii="Times New Roman" w:hAnsi="Times New Roman" w:cs="Times New Roman"/>
          <w:sz w:val="28"/>
          <w:szCs w:val="28"/>
        </w:rPr>
        <w:t>рассчитана</w:t>
      </w:r>
      <w:r w:rsidR="004E3B95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</w:rPr>
        <w:t xml:space="preserve">два </w:t>
      </w:r>
      <w:r w:rsidRPr="00D42507">
        <w:rPr>
          <w:rFonts w:ascii="Times New Roman" w:hAnsi="Times New Roman" w:cs="Times New Roman"/>
          <w:sz w:val="28"/>
          <w:szCs w:val="28"/>
        </w:rPr>
        <w:t>год</w:t>
      </w:r>
      <w:r w:rsidR="004C36C4">
        <w:rPr>
          <w:rFonts w:ascii="Times New Roman" w:hAnsi="Times New Roman" w:cs="Times New Roman"/>
          <w:sz w:val="28"/>
          <w:szCs w:val="28"/>
        </w:rPr>
        <w:t xml:space="preserve">а обучения </w:t>
      </w:r>
      <w:r w:rsidR="00305B93">
        <w:rPr>
          <w:rFonts w:ascii="Times New Roman" w:hAnsi="Times New Roman" w:cs="Times New Roman"/>
          <w:sz w:val="28"/>
          <w:szCs w:val="28"/>
        </w:rPr>
        <w:t>(144 часа</w:t>
      </w:r>
      <w:r w:rsidR="00F8419A" w:rsidRPr="00F06421">
        <w:rPr>
          <w:rFonts w:ascii="Times New Roman" w:hAnsi="Times New Roman" w:cs="Times New Roman"/>
          <w:sz w:val="28"/>
          <w:szCs w:val="28"/>
        </w:rPr>
        <w:t>)</w:t>
      </w:r>
      <w:r w:rsidR="00F06421">
        <w:rPr>
          <w:rFonts w:ascii="Times New Roman" w:hAnsi="Times New Roman" w:cs="Times New Roman"/>
          <w:sz w:val="28"/>
          <w:szCs w:val="28"/>
        </w:rPr>
        <w:t>.</w:t>
      </w:r>
    </w:p>
    <w:p w:rsidR="00F02831" w:rsidRPr="00D42507" w:rsidRDefault="00F02831" w:rsidP="00CF5488">
      <w:pPr>
        <w:shd w:val="clear" w:color="auto" w:fill="FFFFFF"/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2507">
        <w:rPr>
          <w:rFonts w:ascii="Times New Roman" w:hAnsi="Times New Roman" w:cs="Times New Roman"/>
          <w:sz w:val="28"/>
          <w:szCs w:val="28"/>
        </w:rPr>
        <w:t>Режим</w:t>
      </w:r>
      <w:r>
        <w:rPr>
          <w:rFonts w:ascii="Times New Roman" w:hAnsi="Times New Roman" w:cs="Times New Roman"/>
          <w:sz w:val="28"/>
          <w:szCs w:val="28"/>
        </w:rPr>
        <w:t xml:space="preserve"> занятий: </w:t>
      </w:r>
      <w:r w:rsidRPr="00D42507">
        <w:rPr>
          <w:rFonts w:ascii="Times New Roman" w:hAnsi="Times New Roman" w:cs="Times New Roman"/>
          <w:sz w:val="28"/>
          <w:szCs w:val="28"/>
          <w:lang w:eastAsia="ru-RU"/>
        </w:rPr>
        <w:t>Продолжительнос</w:t>
      </w:r>
      <w:r w:rsidR="005866F2">
        <w:rPr>
          <w:rFonts w:ascii="Times New Roman" w:hAnsi="Times New Roman" w:cs="Times New Roman"/>
          <w:sz w:val="28"/>
          <w:szCs w:val="28"/>
          <w:lang w:eastAsia="ru-RU"/>
        </w:rPr>
        <w:t xml:space="preserve">ть одного занятия составляет </w:t>
      </w:r>
      <w:r w:rsidRPr="00D42507">
        <w:rPr>
          <w:rFonts w:ascii="Times New Roman" w:hAnsi="Times New Roman" w:cs="Times New Roman"/>
          <w:sz w:val="28"/>
          <w:szCs w:val="28"/>
          <w:lang w:eastAsia="ru-RU"/>
        </w:rPr>
        <w:t>45 минут, перерыв между занятиями составляет 15 минут.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02831" w:rsidRDefault="00F02831" w:rsidP="00CF5488">
      <w:pPr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507">
        <w:rPr>
          <w:rFonts w:ascii="Times New Roman" w:hAnsi="Times New Roman" w:cs="Times New Roman"/>
          <w:sz w:val="28"/>
          <w:szCs w:val="28"/>
        </w:rPr>
        <w:t xml:space="preserve"> Занятия проходят на базе МБОУ «Тургеневская СОШ» и в структурно обособленном подразделении МБОУ «Тургеневская СОШ».</w:t>
      </w:r>
    </w:p>
    <w:p w:rsidR="001A05B7" w:rsidRPr="0027216B" w:rsidRDefault="001A05B7" w:rsidP="00CF548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2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режим занятий</w:t>
      </w:r>
    </w:p>
    <w:p w:rsidR="001A05B7" w:rsidRPr="0027216B" w:rsidRDefault="001A05B7" w:rsidP="00CF548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216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формой организации обра</w:t>
      </w:r>
      <w:r w:rsidR="004E3B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зовательного процесса являются групповые занятия и индивидуальные </w:t>
      </w:r>
      <w:r w:rsidRPr="0027216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занятия.  В процессе обучения применяются такие виды занятий: занятие-беседа, практическое занятие.</w:t>
      </w:r>
    </w:p>
    <w:p w:rsidR="001A05B7" w:rsidRPr="0027216B" w:rsidRDefault="004E3B95" w:rsidP="00CF548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в </w:t>
      </w:r>
      <w:r w:rsidR="001A05B7" w:rsidRPr="002721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объединении состоят из теоретической и практической частей. </w:t>
      </w:r>
      <w:r w:rsidR="0027216B" w:rsidRPr="0027216B">
        <w:rPr>
          <w:rFonts w:ascii="Times New Roman" w:hAnsi="Times New Roman" w:cs="Times New Roman"/>
          <w:sz w:val="28"/>
          <w:szCs w:val="28"/>
        </w:rPr>
        <w:t>На занятиях происходит смена различных видов деятельности и различных видов восприятия. Теоретическая часть занятия: дискуссия, беседа, рассказ, лекция. Практическая часть занятия: рассматривание, анализ, практическая работа, самостоятельная работа, творческая мастерская, демонстрация моделей, презентация творческих работ. Самостоятельная работа учащ</w:t>
      </w:r>
      <w:r>
        <w:rPr>
          <w:rFonts w:ascii="Times New Roman" w:hAnsi="Times New Roman" w:cs="Times New Roman"/>
          <w:sz w:val="28"/>
          <w:szCs w:val="28"/>
        </w:rPr>
        <w:t xml:space="preserve">ихся включает также выполнение заданий </w:t>
      </w:r>
      <w:r w:rsidR="0027216B" w:rsidRPr="0027216B">
        <w:rPr>
          <w:rFonts w:ascii="Times New Roman" w:hAnsi="Times New Roman" w:cs="Times New Roman"/>
          <w:sz w:val="28"/>
          <w:szCs w:val="28"/>
        </w:rPr>
        <w:t>и творческих проектов в период каникул, участие в творческих конкурсах.</w:t>
      </w:r>
      <w:r w:rsidR="0027216B">
        <w:rPr>
          <w:rFonts w:ascii="Times New Roman" w:hAnsi="Times New Roman" w:cs="Times New Roman"/>
          <w:sz w:val="28"/>
          <w:szCs w:val="28"/>
        </w:rPr>
        <w:t xml:space="preserve"> </w:t>
      </w:r>
      <w:r w:rsidR="001A05B7" w:rsidRPr="0027216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с учетом возрастных особенностей обучающихся.</w:t>
      </w:r>
    </w:p>
    <w:p w:rsidR="001A05B7" w:rsidRDefault="0027216B" w:rsidP="00CF548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216B">
        <w:rPr>
          <w:rFonts w:ascii="Times New Roman" w:hAnsi="Times New Roman" w:cs="Times New Roman"/>
          <w:sz w:val="28"/>
          <w:szCs w:val="28"/>
        </w:rPr>
        <w:t xml:space="preserve">Проблема работы с одаренными детьми чрезвычайно актуальна для современного российского общества. </w:t>
      </w:r>
      <w:r>
        <w:rPr>
          <w:rFonts w:ascii="Times New Roman" w:hAnsi="Times New Roman" w:cs="Times New Roman"/>
          <w:sz w:val="28"/>
          <w:szCs w:val="28"/>
        </w:rPr>
        <w:t>Данная о</w:t>
      </w:r>
      <w:r w:rsidRPr="0027216B">
        <w:rPr>
          <w:rFonts w:ascii="Times New Roman" w:hAnsi="Times New Roman" w:cs="Times New Roman"/>
          <w:sz w:val="28"/>
          <w:szCs w:val="28"/>
        </w:rPr>
        <w:t>бразовательная программа является одним из средств организации работы с одаренным ребенком, развития мотивации его способностей, приобщения его в процессе совместной деятельности со сверстниками и взрослыми к общечеловеческим ценностям, возведения базиса личностной культуры.</w:t>
      </w:r>
      <w:r>
        <w:rPr>
          <w:rFonts w:ascii="Times New Roman" w:hAnsi="Times New Roman" w:cs="Times New Roman"/>
          <w:sz w:val="28"/>
          <w:szCs w:val="28"/>
        </w:rPr>
        <w:t xml:space="preserve"> (Приложение № 1)</w:t>
      </w:r>
      <w:r w:rsidR="003F4A30">
        <w:rPr>
          <w:rFonts w:ascii="Times New Roman" w:hAnsi="Times New Roman" w:cs="Times New Roman"/>
          <w:sz w:val="28"/>
          <w:szCs w:val="28"/>
        </w:rPr>
        <w:t>.</w:t>
      </w:r>
    </w:p>
    <w:p w:rsidR="008E1EA2" w:rsidRDefault="008E1EA2" w:rsidP="003F4A30">
      <w:pPr>
        <w:tabs>
          <w:tab w:val="left" w:pos="0"/>
        </w:tabs>
        <w:suppressAutoHyphens/>
        <w:spacing w:after="0" w:line="276" w:lineRule="auto"/>
        <w:ind w:right="-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F4A30" w:rsidRDefault="003F4A30" w:rsidP="003F4A30">
      <w:pPr>
        <w:tabs>
          <w:tab w:val="left" w:pos="0"/>
        </w:tabs>
        <w:suppressAutoHyphens/>
        <w:spacing w:after="0" w:line="276" w:lineRule="auto"/>
        <w:ind w:right="-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3F4A30" w:rsidRPr="003F4A30" w:rsidRDefault="003F4A30" w:rsidP="003F4A30">
      <w:pPr>
        <w:tabs>
          <w:tab w:val="left" w:pos="0"/>
        </w:tabs>
        <w:suppressAutoHyphens/>
        <w:spacing w:after="0" w:line="276" w:lineRule="auto"/>
        <w:ind w:right="-1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908" w:rsidRDefault="00F8419A" w:rsidP="00CF5488">
      <w:pPr>
        <w:pStyle w:val="af8"/>
        <w:tabs>
          <w:tab w:val="left" w:pos="0"/>
        </w:tabs>
        <w:suppressAutoHyphens/>
        <w:spacing w:after="0" w:line="276" w:lineRule="auto"/>
        <w:ind w:left="709" w:right="-1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2.</w:t>
      </w:r>
      <w:r w:rsidR="00A83647">
        <w:rPr>
          <w:rFonts w:ascii="Times New Roman" w:eastAsia="Calibri" w:hAnsi="Times New Roman" w:cs="Times New Roman"/>
          <w:b/>
          <w:sz w:val="28"/>
          <w:szCs w:val="28"/>
        </w:rPr>
        <w:t>Цели и задачи программы</w:t>
      </w:r>
    </w:p>
    <w:p w:rsidR="00147908" w:rsidRPr="00147908" w:rsidRDefault="00147908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b/>
          <w:sz w:val="28"/>
          <w:szCs w:val="28"/>
        </w:rPr>
        <w:t>Цель программы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1-2 года обучения -</w:t>
      </w:r>
      <w:r w:rsidRPr="0014790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147908">
        <w:rPr>
          <w:rFonts w:ascii="Times New Roman" w:eastAsia="Calibri" w:hAnsi="Times New Roman" w:cs="Times New Roman"/>
          <w:sz w:val="28"/>
          <w:szCs w:val="28"/>
        </w:rPr>
        <w:t xml:space="preserve">работы с природным и бросовым материалом, воспитание трудолюбия, развитие эстетических чувств и представлений. Изготовление поделок с использованием стружки.  </w:t>
      </w:r>
    </w:p>
    <w:p w:rsidR="00147908" w:rsidRPr="00147908" w:rsidRDefault="00147908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Задачи программы.</w:t>
      </w:r>
    </w:p>
    <w:p w:rsidR="00147908" w:rsidRPr="00147908" w:rsidRDefault="00147908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47908">
        <w:rPr>
          <w:rFonts w:ascii="Times New Roman" w:eastAsia="Calibri" w:hAnsi="Times New Roman" w:cs="Times New Roman"/>
          <w:i/>
          <w:sz w:val="28"/>
          <w:szCs w:val="28"/>
        </w:rPr>
        <w:t>Общеобразовательные: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учить изготавливать поделки с использованием материалов: ткани, меха, бросового и природного материала;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развивать мелкую моторику рук, глазомер;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прививать культуру труда;</w:t>
      </w:r>
    </w:p>
    <w:p w:rsidR="00147908" w:rsidRPr="00147908" w:rsidRDefault="00147908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147908">
        <w:rPr>
          <w:rFonts w:ascii="Times New Roman" w:eastAsia="Calibri" w:hAnsi="Times New Roman" w:cs="Times New Roman"/>
          <w:i/>
          <w:sz w:val="28"/>
          <w:szCs w:val="28"/>
        </w:rPr>
        <w:t>Воспитательные: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 xml:space="preserve">сформировать у детей устойчивый интерес к искусству к занятиям художественным творчеством;  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воспитывать уважение к чужому труду;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воспитывать аккуратность при выполнении работ;</w:t>
      </w:r>
    </w:p>
    <w:p w:rsidR="00147908" w:rsidRPr="00147908" w:rsidRDefault="00147908" w:rsidP="00CF5488">
      <w:pPr>
        <w:numPr>
          <w:ilvl w:val="0"/>
          <w:numId w:val="10"/>
        </w:numPr>
        <w:spacing w:after="0" w:line="276" w:lineRule="auto"/>
        <w:ind w:left="709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адекватно оценивать выполненную работу;</w:t>
      </w:r>
    </w:p>
    <w:p w:rsidR="00147908" w:rsidRDefault="00147908" w:rsidP="00CF5488">
      <w:pPr>
        <w:pStyle w:val="af8"/>
        <w:tabs>
          <w:tab w:val="left" w:pos="0"/>
        </w:tabs>
        <w:suppressAutoHyphens/>
        <w:spacing w:after="0" w:line="276" w:lineRule="auto"/>
        <w:ind w:left="709" w:right="-1" w:firstLine="709"/>
        <w:jc w:val="both"/>
        <w:rPr>
          <w:rFonts w:ascii="Arial" w:eastAsia="Times New Roman" w:hAnsi="Arial" w:cs="Arial"/>
          <w:color w:val="000000"/>
          <w:lang w:eastAsia="ru-RU"/>
        </w:rPr>
      </w:pPr>
      <w:r w:rsidRPr="00147908">
        <w:rPr>
          <w:rFonts w:ascii="Times New Roman" w:eastAsia="Calibri" w:hAnsi="Times New Roman" w:cs="Times New Roman"/>
          <w:sz w:val="28"/>
          <w:szCs w:val="28"/>
        </w:rPr>
        <w:t>воспитывать бережное отношение к природе.</w:t>
      </w:r>
    </w:p>
    <w:p w:rsidR="00D65C4C" w:rsidRDefault="00D65C4C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D65C4C" w:rsidRDefault="00D65C4C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F5488" w:rsidRDefault="00CF5488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40A8D" w:rsidRPr="00AC6168" w:rsidRDefault="00E40A8D" w:rsidP="00CF5488">
      <w:pPr>
        <w:pStyle w:val="af8"/>
        <w:tabs>
          <w:tab w:val="left" w:pos="0"/>
        </w:tabs>
        <w:suppressAutoHyphens/>
        <w:spacing w:after="0" w:line="276" w:lineRule="auto"/>
        <w:ind w:left="0"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3.</w:t>
      </w:r>
      <w:r w:rsidRPr="00AC61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Учебный план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программы</w:t>
      </w:r>
    </w:p>
    <w:tbl>
      <w:tblPr>
        <w:tblW w:w="10319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851"/>
        <w:gridCol w:w="4819"/>
        <w:gridCol w:w="964"/>
        <w:gridCol w:w="708"/>
        <w:gridCol w:w="885"/>
        <w:gridCol w:w="1242"/>
        <w:gridCol w:w="850"/>
      </w:tblGrid>
      <w:tr w:rsidR="00E40A8D" w:rsidRPr="00043B25" w:rsidTr="00F907C0">
        <w:trPr>
          <w:trHeight w:val="351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40A8D" w:rsidRPr="00043B25" w:rsidRDefault="00E40A8D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№</w:t>
            </w:r>
          </w:p>
          <w:p w:rsidR="00E40A8D" w:rsidRPr="00043B25" w:rsidRDefault="00E40A8D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п/п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40A8D" w:rsidRPr="00043B25" w:rsidRDefault="00E40A8D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Название курса, модуля, раздела</w:t>
            </w:r>
          </w:p>
        </w:tc>
        <w:tc>
          <w:tcPr>
            <w:tcW w:w="46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0A8D" w:rsidRPr="00043B25" w:rsidRDefault="00E40A8D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</w:t>
            </w:r>
          </w:p>
        </w:tc>
      </w:tr>
      <w:tr w:rsidR="00F907C0" w:rsidRPr="00043B25" w:rsidTr="00433AD6">
        <w:trPr>
          <w:trHeight w:val="288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907C0" w:rsidRPr="00043B25" w:rsidRDefault="00F907C0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907C0" w:rsidRPr="00043B25" w:rsidRDefault="00F907C0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907C0" w:rsidRPr="00043B25" w:rsidRDefault="00F907C0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Теория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907C0" w:rsidRPr="00043B25" w:rsidRDefault="00F907C0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   </w:t>
            </w: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Практика</w:t>
            </w:r>
            <w:r w:rsidR="001B011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907C0" w:rsidRPr="00043B25" w:rsidRDefault="00F907C0" w:rsidP="00CF5488">
            <w:pPr>
              <w:tabs>
                <w:tab w:val="left" w:pos="2268"/>
              </w:tabs>
              <w:suppressAutoHyphens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Всего</w:t>
            </w:r>
          </w:p>
        </w:tc>
      </w:tr>
      <w:tr w:rsidR="00433AD6" w:rsidRPr="00043B25" w:rsidTr="00433AD6">
        <w:trPr>
          <w:trHeight w:val="288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:rsidR="00433AD6" w:rsidRPr="00043B25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19" w:type="dxa"/>
            <w:tcBorders>
              <w:left w:val="single" w:sz="4" w:space="0" w:color="000000"/>
              <w:bottom w:val="single" w:sz="4" w:space="0" w:color="000000"/>
            </w:tcBorders>
          </w:tcPr>
          <w:p w:rsidR="00433AD6" w:rsidRPr="00043B25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433AD6" w:rsidRPr="00043B25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3AD6" w:rsidRPr="00C87A89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Груп.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33AD6" w:rsidRPr="00C87A89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Индив.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433AD6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Воспитат.</w:t>
            </w:r>
          </w:p>
          <w:p w:rsidR="00433AD6" w:rsidRPr="00C87A89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3AD6" w:rsidRPr="00043B25" w:rsidRDefault="00433AD6" w:rsidP="00CF5488">
            <w:pPr>
              <w:tabs>
                <w:tab w:val="left" w:pos="2268"/>
              </w:tabs>
              <w:suppressAutoHyphens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433AD6" w:rsidRPr="00230EDE" w:rsidTr="00433AD6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Модуль первого года обучения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733BB8" w:rsidRDefault="00051583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3AD6" w:rsidRPr="00230EDE" w:rsidRDefault="008840B2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33AD6" w:rsidRPr="00230EDE" w:rsidRDefault="008840B2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16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33AD6" w:rsidRPr="00230EDE" w:rsidRDefault="00733BB8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3AD6" w:rsidRPr="00230EDE" w:rsidRDefault="008840B2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72</w:t>
            </w:r>
          </w:p>
        </w:tc>
      </w:tr>
      <w:tr w:rsidR="00433AD6" w:rsidRPr="00230EDE" w:rsidTr="00433AD6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Модуль второго года обучения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733BB8" w:rsidRDefault="00051583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3AD6" w:rsidRPr="00230EDE" w:rsidRDefault="00051583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33AD6" w:rsidRPr="00230EDE" w:rsidRDefault="00051583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14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33AD6" w:rsidRPr="00230EDE" w:rsidRDefault="00733BB8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AD6" w:rsidRPr="00230EDE" w:rsidRDefault="008840B2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72</w:t>
            </w:r>
          </w:p>
        </w:tc>
      </w:tr>
      <w:tr w:rsidR="00433AD6" w:rsidRPr="00230EDE" w:rsidTr="00433AD6"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ИТОГО 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433AD6" w:rsidRPr="00230EDE" w:rsidRDefault="00433AD6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AD6" w:rsidRPr="00230EDE" w:rsidRDefault="008840B2" w:rsidP="00CF5488">
            <w:pPr>
              <w:tabs>
                <w:tab w:val="left" w:pos="2268"/>
              </w:tabs>
              <w:suppressAutoHyphens/>
              <w:snapToGrid w:val="0"/>
              <w:spacing w:after="0" w:line="276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144</w:t>
            </w:r>
          </w:p>
        </w:tc>
      </w:tr>
    </w:tbl>
    <w:p w:rsidR="00E40A8D" w:rsidRPr="00230EDE" w:rsidRDefault="00E40A8D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741F" w:rsidRDefault="004B741F" w:rsidP="00CF5488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5488" w:rsidRDefault="00CF548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51B4" w:rsidRDefault="00147908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="006524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20740">
        <w:rPr>
          <w:rFonts w:ascii="Times New Roman" w:hAnsi="Times New Roman" w:cs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b/>
          <w:sz w:val="28"/>
          <w:szCs w:val="28"/>
        </w:rPr>
        <w:t>учебного плана</w:t>
      </w:r>
    </w:p>
    <w:p w:rsidR="00A83647" w:rsidRDefault="00A83647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51B4" w:rsidRPr="005B51B4" w:rsidRDefault="005B51B4" w:rsidP="00CF5488">
      <w:pPr>
        <w:spacing w:after="0" w:line="276" w:lineRule="auto"/>
        <w:ind w:left="680"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первого года обучения</w:t>
      </w:r>
    </w:p>
    <w:p w:rsidR="005B51B4" w:rsidRPr="00CF5488" w:rsidRDefault="005B51B4" w:rsidP="00CF5488">
      <w:pPr>
        <w:autoSpaceDE w:val="0"/>
        <w:autoSpaceDN w:val="0"/>
        <w:adjustRightInd w:val="0"/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40A8D"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Тема 1. </w:t>
      </w:r>
      <w:r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Вводное занятие</w:t>
      </w:r>
      <w:r w:rsidR="00EA5CD0" w:rsidRPr="00CF5488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</w:p>
    <w:p w:rsidR="005B51B4" w:rsidRPr="005B51B4" w:rsidRDefault="005B51B4" w:rsidP="00CF5488">
      <w:pPr>
        <w:autoSpaceDE w:val="0"/>
        <w:autoSpaceDN w:val="0"/>
        <w:adjustRightInd w:val="0"/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 xml:space="preserve">Содержание образовательной программы для </w:t>
      </w:r>
      <w:r w:rsidR="005866F2">
        <w:rPr>
          <w:rFonts w:ascii="Times New Roman" w:eastAsia="Calibri" w:hAnsi="Times New Roman" w:cs="Times New Roman"/>
          <w:sz w:val="28"/>
          <w:szCs w:val="28"/>
        </w:rPr>
        <w:t>обучающихся 8-11</w:t>
      </w:r>
      <w:r w:rsidRPr="005B51B4">
        <w:rPr>
          <w:rFonts w:ascii="Times New Roman" w:eastAsia="Calibri" w:hAnsi="Times New Roman" w:cs="Times New Roman"/>
          <w:sz w:val="28"/>
          <w:szCs w:val="28"/>
        </w:rPr>
        <w:t xml:space="preserve"> лет, режим работы кружка, организация рабочего места, правила поведения, права и обязанности обучающихся.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Инструктаж по технике безопасности. 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D2074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поделок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свободную тему (поделки из листьев клена).</w:t>
      </w:r>
    </w:p>
    <w:p w:rsid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</w:t>
      </w:r>
      <w:r w:rsidR="00E40A8D"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2.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природного материала. Свойства природного материала.</w:t>
      </w:r>
    </w:p>
    <w:p w:rsidR="00E40A8D" w:rsidRPr="005B51B4" w:rsidRDefault="00E40A8D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 w:rsidR="00503721" w:rsidRPr="00503721">
        <w:t xml:space="preserve"> </w:t>
      </w:r>
      <w:r w:rsidR="00503721" w:rsidRP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выполнению поделки из природного материала, создавая собственный образ, используя элементы декорирования. Формирование умений и навыков работы с природными материалами.</w:t>
      </w:r>
    </w:p>
    <w:p w:rsidR="005B51B4" w:rsidRPr="00503721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40A8D"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общие сведения о видах, свойствах природного материала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материала-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осенние листья клена, березы,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семена растений и др.</w:t>
      </w:r>
    </w:p>
    <w:p w:rsid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</w:t>
      </w:r>
      <w:r w:rsidR="00E40A8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3.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поделок из шишек, желудей.</w:t>
      </w:r>
    </w:p>
    <w:p w:rsidR="00503721" w:rsidRPr="005B51B4" w:rsidRDefault="00503721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</w:t>
      </w:r>
      <w:r w:rsidRPr="00503721">
        <w:t xml:space="preserve"> </w:t>
      </w:r>
      <w:r w:rsidRP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анализу изделия с целью выделения признаков, контролю всего процесса и результата деятельности.</w:t>
      </w:r>
    </w:p>
    <w:p w:rsidR="005B51B4" w:rsidRPr="00503721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503721"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происхождении материала, определение форм по собственному замыслу.</w:t>
      </w:r>
    </w:p>
    <w:p w:rsidR="005B51B4" w:rsidRPr="00503721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Поделки из шишек, желудей.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материала;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оформление поделки с использованием пластилина.</w:t>
      </w:r>
    </w:p>
    <w:p w:rsid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</w:t>
      </w:r>
      <w:r w:rsidR="00E40A8D"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4</w:t>
      </w:r>
      <w:r w:rsidR="00503721" w:rsidRPr="00CF548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Аппликация из листьев и цветов.</w:t>
      </w:r>
    </w:p>
    <w:p w:rsidR="00503721" w:rsidRPr="005B51B4" w:rsidRDefault="00503721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 w:rsidRPr="00503721">
        <w:t xml:space="preserve"> </w:t>
      </w:r>
      <w:r w:rsidRP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представлений о панно, композиции. Обучение видеть особенности формы и цвета растений, творчески воспринимать их, выполняя предложенные изображения.</w:t>
      </w:r>
    </w:p>
    <w:p w:rsidR="005B51B4" w:rsidRPr="00503721" w:rsidRDefault="00503721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форм, цвета, подбор материала.</w:t>
      </w:r>
    </w:p>
    <w:p w:rsidR="005B51B4" w:rsidRPr="00503721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0372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Практическая часть. 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</w:t>
      </w:r>
      <w:r w:rsid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отовление аппликаций – животные, птицы, рыбы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использование семян крылаток, 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-подготовка материала;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-приклеивание к шаблону семян крылаток;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оформление </w:t>
      </w:r>
      <w:r w:rsid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поделки: туловище, голова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, глазки.</w:t>
      </w:r>
    </w:p>
    <w:p w:rsid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E40A8D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Роспись по камню.</w:t>
      </w:r>
    </w:p>
    <w:p w:rsidR="00503721" w:rsidRPr="00503721" w:rsidRDefault="00503721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Цель.  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азвиват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творческие способности детей, расширить кругозор, </w:t>
      </w:r>
      <w:r w:rsidRP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фантазию, внимание, память, 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воображение, </w:t>
      </w:r>
      <w:r w:rsidRPr="0050372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мелкую моторику рук, глазомер</w:t>
      </w:r>
    </w:p>
    <w:p w:rsidR="005B51B4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форм, цвета, подбор материала.</w:t>
      </w:r>
    </w:p>
    <w:p w:rsidR="005B51B4" w:rsidRPr="00EA5CD0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D2074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Подготовка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росписи: 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покрытие водной эмульсией; 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просушка.</w:t>
      </w:r>
    </w:p>
    <w:p w:rsid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0A8D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Рисование по камню.</w:t>
      </w:r>
    </w:p>
    <w:p w:rsidR="00EA5CD0" w:rsidRPr="005B51B4" w:rsidRDefault="00EA5CD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основами цветоведения.</w:t>
      </w:r>
    </w:p>
    <w:p w:rsidR="005B51B4" w:rsidRPr="00EA5CD0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животных.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-подготовка материала;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-прорисовка простым карандашом фигурки животного (глазки, лапки, нос);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-раскрашивание акриловыми красками.</w:t>
      </w:r>
    </w:p>
    <w:p w:rsidR="005B51B4" w:rsidRDefault="00EA5CD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7.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Изготовление поделки из стружки.</w:t>
      </w:r>
    </w:p>
    <w:p w:rsidR="00EA5CD0" w:rsidRPr="005B51B4" w:rsidRDefault="00EA5CD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Цель.</w:t>
      </w:r>
      <w:r w:rsidRPr="00EA5CD0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азвивать фантазию,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нимание, память, воображение.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Беседа о происхождении материала, свойства.</w:t>
      </w:r>
    </w:p>
    <w:p w:rsidR="005B51B4" w:rsidRPr="00EA5CD0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D2074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аппликаций 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животных, птиц.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подбор бумаги;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вырезание деталей аппликации;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наклеивание стружек на детали аппликации (лапки, хвост);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приклеивание глаз, ушей, носа;</w:t>
      </w:r>
    </w:p>
    <w:p w:rsidR="005B51B4" w:rsidRPr="005B51B4" w:rsidRDefault="00D2074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наклеивание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основу-картон.</w:t>
      </w:r>
    </w:p>
    <w:p w:rsidR="005B51B4" w:rsidRPr="005B51B4" w:rsidRDefault="00E7549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Тема 8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Зачётное занятие.</w:t>
      </w:r>
    </w:p>
    <w:p w:rsidR="005B51B4" w:rsidRPr="00EA5CD0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Закрепление полученных знаний путём проведения устного опроса.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 по выбранной теме.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 9.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Материалы для выполнения аппликаций. Инструменты.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Цель.  Правила техники безопасности при работе с ножницами.</w:t>
      </w:r>
      <w:r w:rsidR="000954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технике выполнения аппликации. Развить у ребенка чувства формы, цвета, глазомер. Сформировать терпение, усидчивость, стремление довести до конца начатое дело. Приучить детей к экономному и рациональному расходованию материалов.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</w:t>
      </w:r>
      <w:r w:rsid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</w:t>
      </w:r>
      <w:r w:rsid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я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и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бумагопластики, сведения о материалах, инструментах и приспособлениях. Способы декоративного оформления готовых работ. Инструктаж по правилам техники безопасности.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Изготовления из бумаги по собственному желанию.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-подбор бумаги;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-вырезание деталей аппликации;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-наклеивание на основу-картон.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10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выполнения аппликаций.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Повторить виды аппликации; охарактеризовать аппликации по способам получения изображения; материал для аппликации; развивать мелкую моторику рук и внимательность; воспитывать терпение и аккуратность.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выполнения аппликаций из ватных дисков.</w:t>
      </w:r>
    </w:p>
    <w:p w:rsid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 поделки «Деревце»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подбор бумаги;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работа с трафаретом;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207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приклеивание ватных дисков к </w:t>
      </w: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>аппликации;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наклеивание на основу-картон.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Конструирование из коробок.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Цель.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развитие чувства формы, стиля на примере конкретных образов, углубление знаний о свойствах различных материалов.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техникой конструирования из коробок.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Конструкции из коробок, «Машины», «Животные»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подбор цветной бумаги и коробок;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вырезание деталей;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наклеивание на основу.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Тема12.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Основы бумагопластики.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 w:rsidRPr="00EA5CD0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Углубление знаний о бумаге, бумагопластике. Развитие глазомер, фантазии.  Развитие таких каче</w:t>
      </w:r>
      <w:r w:rsidR="00112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ств характера, как усидчивость,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терпение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вни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мательность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сосредоточенность, аккуратность. Совершенствовать навыки освоения новых приемов и методов работы с бумагой, клеем, элементами декора. Развитие фантазии, воображения.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изготовления работы с использованием аппликации из цветных полосок бумаги.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Поделка «Лебедь».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подбор бумаги;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вырезание полосок из бумаги по шаблону;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наклеивание на основу оперенья птицы.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13.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Основы цветоведения.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у ребенка чувство формы, цвета, глазомер.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. 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– объемная аппликация. Последовательность выполнения работы. Благоприятные цветовые сочетания.</w:t>
      </w:r>
      <w:r w:rsidRPr="005B51B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</w:p>
    <w:p w:rsidR="005B51B4" w:rsidRPr="00EA5CD0" w:rsidRDefault="005B51B4" w:rsidP="00CF5488">
      <w:pPr>
        <w:tabs>
          <w:tab w:val="left" w:pos="1845"/>
        </w:tabs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  <w:r w:rsidRPr="00EA5CD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5B51B4" w:rsidRPr="005B51B4" w:rsidRDefault="005B51B4" w:rsidP="00CF5488">
      <w:pPr>
        <w:tabs>
          <w:tab w:val="left" w:pos="1845"/>
        </w:tabs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>Объемная игрушка из конуса «Птичка-синичка».</w:t>
      </w:r>
    </w:p>
    <w:p w:rsidR="005B51B4" w:rsidRPr="005B51B4" w:rsidRDefault="005B51B4" w:rsidP="00CF5488">
      <w:pPr>
        <w:tabs>
          <w:tab w:val="left" w:pos="191"/>
        </w:tabs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- </w:t>
      </w: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обвести по шаблону и вырезать из картона конус, скрепить </w:t>
      </w:r>
      <w:r w:rsidR="00095402">
        <w:rPr>
          <w:rFonts w:ascii="Times New Roman" w:eastAsia="Calibri" w:hAnsi="Times New Roman" w:cs="Times New Roman"/>
          <w:sz w:val="28"/>
          <w:szCs w:val="28"/>
          <w:lang w:eastAsia="ru-RU"/>
        </w:rPr>
        <w:t>сте</w:t>
      </w:r>
      <w:r w:rsidR="00095402"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>плером</w:t>
      </w: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91"/>
        </w:tabs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>- вырезать полоски из бумаги;</w:t>
      </w:r>
    </w:p>
    <w:p w:rsidR="005B51B4" w:rsidRPr="005B51B4" w:rsidRDefault="005B51B4" w:rsidP="00CF5488">
      <w:pPr>
        <w:tabs>
          <w:tab w:val="left" w:pos="191"/>
        </w:tabs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ru-RU"/>
        </w:rPr>
        <w:t>- наклеить полоски на конус;</w:t>
      </w:r>
    </w:p>
    <w:p w:rsidR="005B51B4" w:rsidRPr="00EA5CD0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14. 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Зачетное занятие.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Изготовить п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оделку по собственному замыслу.</w:t>
      </w:r>
    </w:p>
    <w:p w:rsidR="005B51B4" w:rsidRDefault="00E7549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15.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Виды и способы нетрадиционного рисования.</w:t>
      </w:r>
    </w:p>
    <w:p w:rsidR="00EA5CD0" w:rsidRPr="005B51B4" w:rsidRDefault="00EA5CD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 Развитие мышления, творческого воображения.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со способами нетрадиционного рисования. Возможности данных техник рисования. </w:t>
      </w:r>
      <w:r w:rsidRPr="005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Демонстрация и анализ работ, выполненных рисунков нетрадиционным способом рисования. </w:t>
      </w:r>
    </w:p>
    <w:p w:rsidR="005B51B4" w:rsidRPr="005B51B4" w:rsidRDefault="00EA5CD0" w:rsidP="00A7198C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16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нарисовать на одной половине листа крыло туловище бабочки, использовать краски гуашь;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согнуть лист бумаги пополам, затем раскрыть. </w:t>
      </w:r>
    </w:p>
    <w:p w:rsidR="005B51B4" w:rsidRPr="005B51B4" w:rsidRDefault="0065241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17.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с использованием соли. Нетрадиционная техника рисования.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работой и техникой рисования рисование солью.  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рисунка «Луг»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подготовить альбомный лист, формат А4;</w:t>
      </w:r>
    </w:p>
    <w:p w:rsidR="005B51B4" w:rsidRP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нанести рисунок, с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 акварельных красок;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мокрый рисунок нанести соль;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высыхание рисунка.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 18.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Рисунок сухой кистью. Традиционный способ рисования.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и техника рисования сухой кистью.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рисунка в технике сухая кисть «Белочка».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подготовить альбомный лист; 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нанести набросок простым карандашом;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обмакнуть кисть в краске гуашь;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растереть краску, создавая пушистый хвостик белочки;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прорисовать глазки, носик.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074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 19.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с использование целлофана. Нетрадиционный способ рисования.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и способ рисования целлофаном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с использованием целлофана - «Море».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подготовить альбомный лист;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нанести рисунок, используя акварельные краски;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накрыть целлофаном; 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разглаживая целлофан оставить рисунок до полного высыхания; </w:t>
      </w:r>
    </w:p>
    <w:p w:rsidR="005B51B4" w:rsidRPr="00EA5CD0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20.</w:t>
      </w:r>
      <w:r w:rsidR="00B313FD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занятий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Правила способа рисования вилкой. Техника рисование вилкой.</w:t>
      </w:r>
    </w:p>
    <w:p w:rsid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 рисунка «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Цветочная поляна»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подготовить альбомный лист;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использование пластиковых вилок;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обмакнуть вилку в налитые в тарелочку краски гуашь, разного цвета;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нанести краски на лист;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прорисовывание стеблей, листиков.</w:t>
      </w:r>
    </w:p>
    <w:p w:rsidR="005B51B4" w:rsidRPr="00EA5CD0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21. 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Зачётное занятие. Опрос.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Нетрадиционные и традиционные способы рисования.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рисунков 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 нетрадиционного рисования по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собственному замыслу.</w:t>
      </w:r>
    </w:p>
    <w:p w:rsid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22.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и способы работы с бросовым материалом. Техника безопасности при работе.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Обучать приемам с бросовым материалом, рационально использовать природные ресурсы, воспитывать аккуратность, создавать из вторичных материалов красивые и нужные вещи.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работы с бросовым материалом.</w:t>
      </w:r>
    </w:p>
    <w:p w:rsidR="005B51B4" w:rsidRPr="00EA5CD0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и анализ работ. Возможности данной техники.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23.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поделок с использованием пластиковых ложек.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правил техники безопасности при работе с инструментами и материалами. Знакомство с инструментами для работы.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подел</w:t>
      </w:r>
      <w:r w:rsid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материала- пластиковые ложки;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приклеивание пластиковых ложек на картонную основу.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ппликации с использованием кусочков различной ткани.</w:t>
      </w:r>
    </w:p>
    <w:p w:rsidR="00E7549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="00E7549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E7549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B51B4">
        <w:rPr>
          <w:rFonts w:ascii="Calibri" w:eastAsia="Calibri" w:hAnsi="Calibri" w:cs="Times New Roman"/>
        </w:rPr>
        <w:t xml:space="preserve">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историей появления ткани. Виды и свойства ткани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Подготовка,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аппликации «Мышка».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подбор кусочков ткани по цвету форме;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обвести по шаблону на картоне туловище мышки;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вырезать по контуру;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сложить и склеить туловище;</w:t>
      </w:r>
    </w:p>
    <w:p w:rsidR="005B51B4" w:rsidRP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выкроить ушки,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склеить;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отметить глазки;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вырезать из ткани хвостик и приклеить.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Тема 25.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ппликации с ис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пользованием кусочков атласной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ленты.</w:t>
      </w:r>
    </w:p>
    <w:p w:rsidR="00E7549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Развивать воображение, мышление, усидчивость.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Calibri" w:eastAsia="Calibri" w:hAnsi="Calibri" w:cs="Times New Roman"/>
        </w:rPr>
        <w:t xml:space="preserve">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историей появления ткани. Виды и свойства ткани</w:t>
      </w:r>
    </w:p>
    <w:p w:rsidR="005B51B4" w:rsidRP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Наклеивание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поверхность, выполнение аппликации «Радуга».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альбомном листе, формат А4, сделать набросок радуги;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выбрать кусочки лент по цвету;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приклеить кусочки лент.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зготовление аппликаций в смешенной технике.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 Развивать мелкую моторику рук, глазомер. Умение сочетать различные виды материала.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D2074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Самостоятельное изучение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материала для изготовления аппликаций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аппликаций в смешенной технике. Индивидуальные консультации. 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изготовление аппликаций в смешанной технике.</w:t>
      </w:r>
    </w:p>
    <w:p w:rsidR="005B51B4" w:rsidRPr="00EA5CD0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27.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Зачётное занятие.</w:t>
      </w:r>
    </w:p>
    <w:p w:rsidR="005B51B4" w:rsidRPr="00EA5CD0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полученных знаний.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вить аппликацию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замыслу.</w:t>
      </w:r>
    </w:p>
    <w:p w:rsidR="005B51B4" w:rsidRDefault="00CF5488" w:rsidP="00CF5488">
      <w:pPr>
        <w:tabs>
          <w:tab w:val="left" w:pos="1500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="00EA5C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Тема</w:t>
      </w:r>
      <w:r w:rsidR="00E754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28</w:t>
      </w:r>
      <w:r w:rsid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: И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стория возникновения пластилина.</w:t>
      </w:r>
    </w:p>
    <w:p w:rsidR="00EA5CD0" w:rsidRPr="005B51B4" w:rsidRDefault="00EA5CD0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Цель. Совершенствовать навыки работы с пластилином, стимуляция интереса к изобразительной деятельности. Развитие фантазии и эстетических чувств.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A5CD0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Историческая справка о пластилине. Виды, свойства применение. Материалы приспособления, разнообразие техник при работе с пластилином.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Изделие по замыслу.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29.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лоскостное изображение.</w:t>
      </w:r>
    </w:p>
    <w:p w:rsidR="00E7549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B51B4">
        <w:rPr>
          <w:rFonts w:ascii="Calibri" w:eastAsia="Calibri" w:hAnsi="Calibri" w:cs="Times New Roman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– натюрморт. Колорит.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дарки осени» - показать приём «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вливания» одного цвета в другой.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подготовить основу для нанесения пластилина, картон желтого цвета;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 обвести по шаблону контур листика клена;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отщипываем небольшие кусочки красного, зеленого, оранжевого пластилина;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 размазывание пластилина, соединяя цвета друг с другом.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30.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Каркасная лепка.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B51B4">
        <w:rPr>
          <w:rFonts w:ascii="Calibri" w:eastAsia="Calibri" w:hAnsi="Calibri" w:cs="Times New Roman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выразительного образа посредством объёма и цвета.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Создание изделия «Петушок золотой греб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ешок» - сплющивание,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разглаживание поверхностей.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подготовить проволоку;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сгибание проволоки, создание каркаса петушка, соблюдение правил Т.Б.;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наращивание пластилином массы туловища петушка;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разглаживание поверхностей;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разноцветными кусочками пластилина головы, крыльев, хвостика.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31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="00D2074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Рельефное изображение.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B51B4">
        <w:rPr>
          <w:rFonts w:ascii="Calibri" w:eastAsia="Calibri" w:hAnsi="Calibri" w:cs="Times New Roman"/>
        </w:rPr>
        <w:t xml:space="preserve"> </w:t>
      </w: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сюжета в полуобъёме.</w:t>
      </w:r>
    </w:p>
    <w:p w:rsidR="005B51B4" w:rsidRPr="00EA5CD0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A5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Композиция «Карусель» - отдельные детали, использование навыков- раскатывание сплющивание. Создание рельефа.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ос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новы, картон красного и желтого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цвета;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отщипывая кусочки пластилина, создаем детали карусели;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раскатывание и расплющивание;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соединение деталей карусели, сглаживание.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Тема 32.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Лепная картина.</w:t>
      </w:r>
    </w:p>
    <w:p w:rsidR="005B51B4" w:rsidRPr="00A83647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8364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</w:t>
      </w:r>
      <w:r w:rsidR="00E75494" w:rsidRPr="00A8364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занятий</w:t>
      </w:r>
      <w:r w:rsidRPr="00A8364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композиционных навыков.</w:t>
      </w:r>
    </w:p>
    <w:p w:rsidR="005B51B4" w:rsidRPr="00A83647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8364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B51B4" w:rsidRP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картин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детали </w:t>
      </w:r>
      <w:r w:rsidR="005B51B4"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предметов сохраняют объём с выступлением над поверхностью основы.</w:t>
      </w:r>
    </w:p>
    <w:p w:rsidR="005B51B4" w:rsidRPr="00EA5CD0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33. 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Лепка </w:t>
      </w:r>
      <w:r w:rsidR="005B51B4" w:rsidRP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сюжета из сказки.</w:t>
      </w:r>
    </w:p>
    <w:p w:rsidR="00176448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Развивать логическое мышление, аккуратность при выполнении работ.</w:t>
      </w:r>
    </w:p>
    <w:p w:rsidR="00176448" w:rsidRPr="00E75494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176448" w:rsidRPr="005B51B4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Зачитывание ска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>зки</w:t>
      </w:r>
      <w:r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обсуж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дение и выбор сюжета из сказки.</w:t>
      </w:r>
    </w:p>
    <w:p w:rsidR="005B51B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 w:rsidRPr="005B51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E75494" w:rsidRP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основы для создания сюжета, цветной картон;</w:t>
      </w:r>
    </w:p>
    <w:p w:rsidR="005B51B4" w:rsidRDefault="005B51B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изготовление фигурок из сказки.</w:t>
      </w:r>
    </w:p>
    <w:p w:rsidR="00E7549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07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Лепка </w:t>
      </w:r>
      <w:r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сюжета из сказки по выбору детей.</w:t>
      </w:r>
    </w:p>
    <w:p w:rsidR="00E75494" w:rsidRPr="00176448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34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Зачетное занятие.</w:t>
      </w:r>
    </w:p>
    <w:p w:rsidR="00E75494" w:rsidRPr="00176448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E75494" w:rsidRPr="00E7549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</w:t>
      </w:r>
      <w:r w:rsid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льная работа на свободную тему.</w:t>
      </w:r>
    </w:p>
    <w:p w:rsidR="00E75494" w:rsidRPr="00176448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E75494" w:rsidRPr="00E7549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изделия по собственному замыслу.</w:t>
      </w:r>
    </w:p>
    <w:p w:rsidR="00E75494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35</w:t>
      </w:r>
      <w:r w:rsid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75494" w:rsidRPr="00E75494">
        <w:t xml:space="preserve"> </w:t>
      </w:r>
      <w:r w:rsidR="00E75494"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Полимерная глина, виды, хранение.</w:t>
      </w:r>
    </w:p>
    <w:p w:rsidR="00E7549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Цель.</w:t>
      </w:r>
      <w:r w:rsid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6448" w:rsidRPr="00176448">
        <w:t xml:space="preserve"> </w:t>
      </w:r>
      <w:r w:rsid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176448"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 общих, специальных и творческих способностей ребенка через обучение технике лепки и конструирования из полимерной глины.</w:t>
      </w:r>
    </w:p>
    <w:p w:rsidR="00E7549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51B4" w:rsidRDefault="00E75494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Полимерная глина, виды, хранение. Взаимодействие с окружающей средой. Специальные инструменты: стеки. Инструменты общего назначения: ножницы, клей ПВА, скалка, шило, ножи. Инструктаж по правилам техники без</w:t>
      </w:r>
      <w:r w:rsid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опасности. </w:t>
      </w:r>
    </w:p>
    <w:p w:rsidR="00176448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176448" w:rsidRPr="00176448" w:rsidRDefault="00176448" w:rsidP="00CF5488">
      <w:pPr>
        <w:tabs>
          <w:tab w:val="left" w:pos="150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поделок на свободную тему.</w:t>
      </w:r>
    </w:p>
    <w:p w:rsidR="00176448" w:rsidRPr="00176448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36. </w:t>
      </w: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Основы декоративно-прикладного искусства.</w:t>
      </w:r>
    </w:p>
    <w:p w:rsidR="00176448" w:rsidRPr="00176448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176448" w:rsidRPr="00176448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Симметрия-асимметрия. Основные геометрические формы в творчестве. Теория цвета И. Иттена. Теплые и холодные цвета. Родственные группы цветов. Контрасты. Правила смешивания. Получение дополнительных оттенков. Цветовые переходы.</w:t>
      </w:r>
    </w:p>
    <w:p w:rsidR="00176448" w:rsidRPr="00176448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Практическое занятие.</w:t>
      </w:r>
    </w:p>
    <w:p w:rsidR="00510D87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Зарисовка основных форм композиции, симметричных и асимметричных композиций. Определение гармоничного сочетания цветов с помощью цветового круга Иттена. Смешивание цветов. Переход из цвета в цвет.</w:t>
      </w:r>
    </w:p>
    <w:p w:rsidR="00176448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 37. </w:t>
      </w: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Декоративные эффекты.</w:t>
      </w:r>
    </w:p>
    <w:p w:rsidR="00176448" w:rsidRPr="00176448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10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оспитывать у детей трудолюбие, терпение, усидчивость, аккурат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ность,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оспитывать художественный вкус.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176448" w:rsidRPr="00176448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Декоративный эффект «</w:t>
      </w:r>
      <w:r w:rsid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Камушки».</w:t>
      </w: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Штампы и текстурные ли</w:t>
      </w:r>
      <w:r w:rsid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сты. Разно</w:t>
      </w: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образие декоративных эффектов.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5494" w:rsidRDefault="0017644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Применение на практике изученных декоративных эффектов. Из</w:t>
      </w:r>
      <w:r w:rsid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r w:rsidRPr="001764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товление сувениров: </w:t>
      </w:r>
      <w:r w:rsid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кулоны, бусинки, магниты.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38.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техники работы с полимерной глиной.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</w:t>
      </w:r>
      <w:r w:rsidRPr="00510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510D87">
        <w:rPr>
          <w:rFonts w:ascii="Times New Roman" w:hAnsi="Times New Roman" w:cs="Times New Roman"/>
          <w:sz w:val="28"/>
          <w:szCs w:val="28"/>
        </w:rPr>
        <w:t>азвивать творческие способности обучающихся,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расширить кругозор,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фантазию,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внимание, память, воображение.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sz w:val="28"/>
          <w:szCs w:val="28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техники работы с полимерной глиной и их отличительные особенности.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Практическое занятие.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Лепка из полимерной глины с применением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различных техник. Изготовление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лонов, бусинок. Сборка.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39.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Зачетное занятие. Свободный творческий поиск.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40.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папье-маше? 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Цель. </w:t>
      </w:r>
      <w:r w:rsidRPr="00510D87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одействовать развитию творческих способностей детей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посредством их приобщения к занятиям по изготовлению изделий в технике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папье-маше,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фантазию, воображение;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краткими историческими сведениями о возникновении и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папье-маше.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декоративного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 из папье-маше.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материала, подбор материала.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41.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Изготовлен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ие чашки к технике папье – маше.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азвивать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моторику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глазомер,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двигательную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сноровку.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Содержание занятий. 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планировать практическую работу, составлять алгоритмы действий, оценивать промежуточный и итоговый результат, осуществлять самоконтроль и необходимую коррекцию по ходу работы.</w:t>
      </w:r>
    </w:p>
    <w:p w:rsidR="00510D87" w:rsidRP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изделии.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42.</w:t>
      </w:r>
      <w:r w:rsidRPr="00510D87">
        <w:t xml:space="preserve"> </w:t>
      </w:r>
      <w:r>
        <w:t xml:space="preserve"> </w:t>
      </w: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фруктов, овощей в технике папье- маше.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 Развивать глазомер, умение правильно передавать форму.</w:t>
      </w:r>
      <w:r w:rsidR="006565F8" w:rsidRPr="006565F8">
        <w:t xml:space="preserve"> </w:t>
      </w:r>
      <w:r w:rsidR="00656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</w:t>
      </w:r>
      <w:r w:rsidR="006565F8" w:rsidRPr="006565F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сидчивость, внимание, аккуратность, умение доводить начатое дело до конца, взаимопомощь, уважительное отношение к труду.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10D87" w:rsidRPr="00510D87" w:rsidRDefault="006565F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6565F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Композиция из фруктов и овощей</w:t>
      </w:r>
      <w:r w:rsid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украшения кухни.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65F8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Дать понятие: композиция. Научить составлять композицию из овощей и фруктов. Учить работ</w:t>
      </w:r>
      <w:r w:rsid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 в группе.</w:t>
      </w:r>
    </w:p>
    <w:p w:rsidR="00510D87" w:rsidRDefault="006565F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5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10D87" w:rsidRDefault="00510D8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0D8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изделие.</w:t>
      </w:r>
    </w:p>
    <w:p w:rsidR="006565F8" w:rsidRDefault="006565F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43.</w:t>
      </w:r>
      <w:r w:rsidRPr="006565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65F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поделок, сувениров к различным знаменательным датам в технике папье-маше.</w:t>
      </w:r>
    </w:p>
    <w:p w:rsidR="006565F8" w:rsidRDefault="006565F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65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 w:rsidRPr="006565F8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</w:t>
      </w:r>
      <w:r w:rsidRPr="006565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мение самостоятельно нарисовать и вырезать дополнительные детали к игрушке-сувениру, качественно все приклеить и аккуратно раскрасить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565F8" w:rsidRDefault="006565F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6565F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13469F" w:rsidRP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эскизов элементов различных росписей. Составление композиций</w:t>
      </w:r>
    </w:p>
    <w:p w:rsid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росписей.</w:t>
      </w:r>
    </w:p>
    <w:p w:rsidR="0013469F" w:rsidRP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13469F" w:rsidRP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Роспись выполненных изделий папье-маше.</w:t>
      </w:r>
    </w:p>
    <w:p w:rsid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Тема 44.</w:t>
      </w:r>
      <w:r w:rsidRPr="001346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Зачетное занятие.</w:t>
      </w:r>
    </w:p>
    <w:p w:rsidR="0013469F" w:rsidRP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опроса для выявления уровня предметных знаний учащихся по итогам курса обучения. Организация выставки творческих работ учащихся.</w:t>
      </w:r>
    </w:p>
    <w:p w:rsidR="0013469F" w:rsidRP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13469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Практическая часть.</w:t>
      </w:r>
    </w:p>
    <w:p w:rsidR="0013469F" w:rsidRPr="0013469F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поделки по замыслу.</w:t>
      </w:r>
    </w:p>
    <w:p w:rsidR="00510D87" w:rsidRDefault="0013469F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45.</w:t>
      </w:r>
      <w:r w:rsidRPr="0013469F">
        <w:t xml:space="preserve"> </w:t>
      </w:r>
      <w:r w:rsidRPr="0013469F">
        <w:rPr>
          <w:rFonts w:ascii="Times New Roman" w:eastAsia="Times New Roman" w:hAnsi="Times New Roman" w:cs="Times New Roman"/>
          <w:sz w:val="28"/>
          <w:szCs w:val="28"/>
          <w:lang w:eastAsia="ru-RU"/>
        </w:rPr>
        <w:t>Пуговичная фантазия. Работа с пуговицами.</w:t>
      </w:r>
    </w:p>
    <w:p w:rsidR="0013469F" w:rsidRDefault="00C316A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</w:t>
      </w:r>
      <w:r w:rsidRPr="00C316A7">
        <w:rPr>
          <w:color w:val="111115"/>
          <w:sz w:val="28"/>
          <w:szCs w:val="28"/>
          <w:shd w:val="clear" w:color="auto" w:fill="FFFFFF"/>
        </w:rPr>
        <w:t xml:space="preserve"> 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 </w:t>
      </w:r>
      <w:r w:rsidRPr="00C316A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изготавливать поделки и сувениры с использ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ованием пуговиц.</w:t>
      </w:r>
    </w:p>
    <w:p w:rsidR="00C316A7" w:rsidRPr="00C316A7" w:rsidRDefault="00C316A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316A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510D87" w:rsidRDefault="00C316A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16A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композиции из пуговиц, на готовой основе.</w:t>
      </w:r>
    </w:p>
    <w:p w:rsidR="00C316A7" w:rsidRDefault="00C316A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ко</w:t>
      </w:r>
      <w:r w:rsidR="00337946">
        <w:rPr>
          <w:rFonts w:ascii="Times New Roman" w:eastAsia="Times New Roman" w:hAnsi="Times New Roman" w:cs="Times New Roman"/>
          <w:sz w:val="28"/>
          <w:szCs w:val="28"/>
          <w:lang w:eastAsia="ru-RU"/>
        </w:rPr>
        <w:t>мпозиций с использованием пугов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иц.</w:t>
      </w:r>
    </w:p>
    <w:p w:rsidR="00337946" w:rsidRDefault="00337946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46.</w:t>
      </w:r>
      <w:r w:rsidRPr="00337946">
        <w:t xml:space="preserve"> </w:t>
      </w:r>
      <w:r w:rsidRPr="00337946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из пуговиц.</w:t>
      </w:r>
    </w:p>
    <w:p w:rsidR="00337946" w:rsidRDefault="00337946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57B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 w:rsidRPr="00337946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Развивать умение сочетать и использовать </w:t>
      </w:r>
      <w:r w:rsidR="007857B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различные техники и</w:t>
      </w:r>
      <w:r w:rsidRPr="00337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риа</w:t>
      </w:r>
      <w:r w:rsidR="007857B8">
        <w:rPr>
          <w:rFonts w:ascii="Times New Roman" w:eastAsia="Times New Roman" w:hAnsi="Times New Roman" w:cs="Times New Roman"/>
          <w:sz w:val="28"/>
          <w:szCs w:val="28"/>
          <w:lang w:eastAsia="ru-RU"/>
        </w:rPr>
        <w:t>лы.</w:t>
      </w:r>
      <w:r w:rsidRPr="003379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мелкой моторики рук и глазомера, художественного вкуса и творческих способностей. Воспитание культуры труда, коммуникативных способностей детей.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7857B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57B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различным приёмам работы с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умагой и другим материалом.</w:t>
      </w:r>
    </w:p>
    <w:p w:rsidR="007857B8" w:rsidRPr="007857B8" w:rsidRDefault="00603AA7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Практическая </w:t>
      </w:r>
      <w:r w:rsidR="007857B8" w:rsidRPr="007857B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часть.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аппликаций с использованием пуговиц.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47. Изготовление поделок из сена.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Цель.</w:t>
      </w:r>
      <w:r w:rsidRPr="007857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мелкой моторики рук и глазомера, художественного вкуса и творческих способностей. Воспитание культуры труда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Научить технике изготовления поделок из сена.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57B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Содержание занятий.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Познакомить с историей возникновения соломенной игрушки. Ознакомить с техникой изготовления поделок с использованием сена.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часть.</w:t>
      </w:r>
    </w:p>
    <w:p w:rsidR="007857B8" w:rsidRP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поделок с использованием сена.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48. Игра викторина.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57B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Цель.</w:t>
      </w:r>
      <w:r w:rsidRPr="007857B8">
        <w:t xml:space="preserve"> </w:t>
      </w:r>
      <w:r w:rsidRPr="007857B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857B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коллективную творческую деятельность; изготовить проект; закрепить полученные ранее знания, умения и навыки; развивать творческие способности; воспитывать умение работать в коллективе.</w:t>
      </w:r>
    </w:p>
    <w:p w:rsidR="007857B8" w:rsidRDefault="007857B8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–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викторина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гостях у Каляки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A5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Маляки».</w:t>
      </w:r>
    </w:p>
    <w:p w:rsidR="005B51B4" w:rsidRPr="00E75494" w:rsidRDefault="00E7549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</w:t>
      </w:r>
      <w:r w:rsidR="00337946">
        <w:rPr>
          <w:rFonts w:ascii="Times New Roman" w:eastAsia="Times New Roman" w:hAnsi="Times New Roman" w:cs="Times New Roman"/>
          <w:sz w:val="28"/>
          <w:szCs w:val="28"/>
          <w:lang w:eastAsia="ru-RU"/>
        </w:rPr>
        <w:t>49.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B51B4" w:rsidRPr="00E754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Заключительное занятие 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Подведение итогов, награждение лучших по итогам год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а, участие в итоговой районной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выставке декоративно-прикладного творчества, знакомство с планами на будущий год.</w:t>
      </w:r>
    </w:p>
    <w:p w:rsidR="005B51B4" w:rsidRPr="005B51B4" w:rsidRDefault="005B51B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51B4" w:rsidRPr="005445C9" w:rsidRDefault="00E75494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45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второго года обучения.</w:t>
      </w:r>
    </w:p>
    <w:p w:rsidR="00F02831" w:rsidRPr="005445C9" w:rsidRDefault="00F02831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A5CD0" w:rsidRPr="005B51B4" w:rsidRDefault="00EA5CD0" w:rsidP="00CF5488">
      <w:pPr>
        <w:autoSpaceDE w:val="0"/>
        <w:autoSpaceDN w:val="0"/>
        <w:adjustRightInd w:val="0"/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1. </w:t>
      </w: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Вводное занятие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5CD0" w:rsidRPr="005B51B4" w:rsidRDefault="00EA5CD0" w:rsidP="00CF5488">
      <w:pPr>
        <w:autoSpaceDE w:val="0"/>
        <w:autoSpaceDN w:val="0"/>
        <w:adjustRightInd w:val="0"/>
        <w:spacing w:after="0" w:line="276" w:lineRule="auto"/>
        <w:ind w:left="68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Содержание образовательной программы для обучающихся 7-10 лет, режим работы кружка, организация рабочего места, правила поведения, права и обязанности обучающихся.</w:t>
      </w:r>
    </w:p>
    <w:p w:rsidR="00EA5CD0" w:rsidRPr="005B51B4" w:rsidRDefault="00EA5CD0" w:rsidP="00CF5488">
      <w:pPr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Инструктаж по технике безопасности. </w:t>
      </w:r>
    </w:p>
    <w:p w:rsidR="00EA5CD0" w:rsidRPr="005445C9" w:rsidRDefault="005445C9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45C9">
        <w:rPr>
          <w:rFonts w:ascii="Times New Roman" w:hAnsi="Times New Roman" w:cs="Times New Roman"/>
          <w:sz w:val="28"/>
          <w:szCs w:val="28"/>
        </w:rPr>
        <w:t xml:space="preserve">Тема 2. Поделки </w:t>
      </w:r>
      <w:r w:rsidR="00EA5CD0" w:rsidRPr="005445C9">
        <w:rPr>
          <w:rFonts w:ascii="Times New Roman" w:hAnsi="Times New Roman" w:cs="Times New Roman"/>
          <w:sz w:val="28"/>
          <w:szCs w:val="28"/>
        </w:rPr>
        <w:t>с</w:t>
      </w:r>
      <w:r w:rsidR="00603AA7">
        <w:rPr>
          <w:rFonts w:ascii="Times New Roman" w:hAnsi="Times New Roman" w:cs="Times New Roman"/>
          <w:sz w:val="28"/>
          <w:szCs w:val="28"/>
        </w:rPr>
        <w:t xml:space="preserve"> использованием</w:t>
      </w:r>
      <w:r w:rsidR="00EA5CD0" w:rsidRPr="005445C9">
        <w:rPr>
          <w:rFonts w:ascii="Times New Roman" w:hAnsi="Times New Roman" w:cs="Times New Roman"/>
          <w:sz w:val="28"/>
          <w:szCs w:val="28"/>
        </w:rPr>
        <w:t xml:space="preserve"> элементами флоропластики.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47606709"/>
      <w:r w:rsidRPr="00EA5CD0">
        <w:rPr>
          <w:rFonts w:ascii="Times New Roman" w:hAnsi="Times New Roman" w:cs="Times New Roman"/>
          <w:sz w:val="28"/>
          <w:szCs w:val="28"/>
          <w:u w:val="single"/>
        </w:rPr>
        <w:t>Цель</w:t>
      </w:r>
      <w:bookmarkEnd w:id="1"/>
      <w:r w:rsidRPr="00EA5CD0">
        <w:rPr>
          <w:rFonts w:ascii="Times New Roman" w:hAnsi="Times New Roman" w:cs="Times New Roman"/>
          <w:sz w:val="28"/>
          <w:szCs w:val="28"/>
        </w:rPr>
        <w:t>. Научить приклеивать цветы; повторить приемы аппликации из листьев; развивать творческие способности и глазомер; воспитывать аккуратность и терпение.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5CD0">
        <w:rPr>
          <w:rFonts w:ascii="Times New Roman" w:hAnsi="Times New Roman" w:cs="Times New Roman"/>
          <w:sz w:val="28"/>
          <w:szCs w:val="28"/>
          <w:u w:val="single"/>
        </w:rPr>
        <w:t xml:space="preserve">Содержание занятий. </w:t>
      </w:r>
    </w:p>
    <w:p w:rsidR="00EA5CD0" w:rsidRPr="00EA5CD0" w:rsidRDefault="008A393C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Поделки </w:t>
      </w:r>
      <w:r w:rsidR="00EA5CD0" w:rsidRPr="00EA5CD0">
        <w:rPr>
          <w:rFonts w:ascii="Times New Roman" w:hAnsi="Times New Roman" w:cs="Times New Roman"/>
          <w:sz w:val="28"/>
          <w:szCs w:val="28"/>
        </w:rPr>
        <w:t>из листьев и цветов. Повторение: как делают аппликации из листьев. Ан</w:t>
      </w:r>
      <w:r w:rsidR="00EA5CD0">
        <w:rPr>
          <w:rFonts w:ascii="Times New Roman" w:hAnsi="Times New Roman" w:cs="Times New Roman"/>
          <w:sz w:val="28"/>
          <w:szCs w:val="28"/>
        </w:rPr>
        <w:t>ализ аппликации «Веселая карусель</w:t>
      </w:r>
      <w:r w:rsidR="00EA5CD0" w:rsidRPr="00EA5CD0">
        <w:rPr>
          <w:rFonts w:ascii="Times New Roman" w:hAnsi="Times New Roman" w:cs="Times New Roman"/>
          <w:sz w:val="28"/>
          <w:szCs w:val="28"/>
        </w:rPr>
        <w:t>». Подготовка деталей. Сборка аппли</w:t>
      </w:r>
      <w:r w:rsidR="0074049A">
        <w:rPr>
          <w:rFonts w:ascii="Times New Roman" w:hAnsi="Times New Roman" w:cs="Times New Roman"/>
          <w:sz w:val="28"/>
          <w:szCs w:val="28"/>
        </w:rPr>
        <w:t xml:space="preserve">кации. Приклеивание </w:t>
      </w:r>
      <w:r w:rsidR="00EA5CD0" w:rsidRPr="00EA5CD0">
        <w:rPr>
          <w:rFonts w:ascii="Times New Roman" w:hAnsi="Times New Roman" w:cs="Times New Roman"/>
          <w:sz w:val="28"/>
          <w:szCs w:val="28"/>
        </w:rPr>
        <w:t>цветов. Технология изготовления аппликации.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5CD0">
        <w:rPr>
          <w:rFonts w:ascii="Times New Roman" w:hAnsi="Times New Roman" w:cs="Times New Roman"/>
          <w:sz w:val="28"/>
          <w:szCs w:val="28"/>
          <w:u w:val="single"/>
        </w:rPr>
        <w:t>Практическая часть.</w:t>
      </w:r>
    </w:p>
    <w:p w:rsidR="00EA5CD0" w:rsidRPr="00EA5CD0" w:rsidRDefault="00603AA7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Нарисовать эскиз </w:t>
      </w:r>
      <w:r w:rsidR="00EA5CD0">
        <w:rPr>
          <w:rFonts w:ascii="Times New Roman" w:hAnsi="Times New Roman" w:cs="Times New Roman"/>
          <w:sz w:val="28"/>
          <w:szCs w:val="28"/>
        </w:rPr>
        <w:t xml:space="preserve">карусели. </w:t>
      </w:r>
      <w:r w:rsidR="00EA5CD0" w:rsidRPr="00EA5CD0">
        <w:rPr>
          <w:rFonts w:ascii="Times New Roman" w:hAnsi="Times New Roman" w:cs="Times New Roman"/>
          <w:sz w:val="28"/>
          <w:szCs w:val="28"/>
        </w:rPr>
        <w:t>Наклеивание на основу лист треугольной формы и волосы-листочк</w:t>
      </w:r>
      <w:r>
        <w:rPr>
          <w:rFonts w:ascii="Times New Roman" w:hAnsi="Times New Roman" w:cs="Times New Roman"/>
          <w:sz w:val="28"/>
          <w:szCs w:val="28"/>
        </w:rPr>
        <w:t xml:space="preserve">и. Вырезание мелких деталей, </w:t>
      </w:r>
      <w:r w:rsidR="00EA5CD0">
        <w:rPr>
          <w:rFonts w:ascii="Times New Roman" w:hAnsi="Times New Roman" w:cs="Times New Roman"/>
          <w:sz w:val="28"/>
          <w:szCs w:val="28"/>
        </w:rPr>
        <w:t>украшение карусели (линии, круги</w:t>
      </w:r>
      <w:r w:rsidR="00EA5CD0" w:rsidRPr="00EA5CD0">
        <w:rPr>
          <w:rFonts w:ascii="Times New Roman" w:hAnsi="Times New Roman" w:cs="Times New Roman"/>
          <w:sz w:val="28"/>
          <w:szCs w:val="28"/>
        </w:rPr>
        <w:t>) и наклеивание. Вырезани</w:t>
      </w:r>
      <w:r w:rsidR="00EA5CD0">
        <w:rPr>
          <w:rFonts w:ascii="Times New Roman" w:hAnsi="Times New Roman" w:cs="Times New Roman"/>
          <w:sz w:val="28"/>
          <w:szCs w:val="28"/>
        </w:rPr>
        <w:t xml:space="preserve">е фигур лошадок </w:t>
      </w:r>
      <w:r w:rsidR="00EA5CD0" w:rsidRPr="00EA5CD0">
        <w:rPr>
          <w:rFonts w:ascii="Times New Roman" w:hAnsi="Times New Roman" w:cs="Times New Roman"/>
          <w:sz w:val="28"/>
          <w:szCs w:val="28"/>
        </w:rPr>
        <w:t xml:space="preserve">из листьев. Оформление венка. 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Тема 3. Изготовление поделок из стружек.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A5CD0">
        <w:rPr>
          <w:rFonts w:ascii="Times New Roman" w:hAnsi="Times New Roman" w:cs="Times New Roman"/>
          <w:sz w:val="28"/>
          <w:szCs w:val="28"/>
          <w:u w:val="single"/>
        </w:rPr>
        <w:t>Цель.</w:t>
      </w:r>
      <w:r>
        <w:rPr>
          <w:rFonts w:ascii="Times New Roman" w:hAnsi="Times New Roman" w:cs="Times New Roman"/>
          <w:sz w:val="28"/>
          <w:szCs w:val="28"/>
        </w:rPr>
        <w:t xml:space="preserve"> Познакомить с историей возникновения стружки. Познакомить с техникой изготовления поделок с использованием стружки. Развитие творческого воображения.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  <w:u w:val="single"/>
        </w:rPr>
        <w:t>Содержание занятий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возникновения стружки, какие приборы используются при получении стружки.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часть.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Изготовление поделок из стружек – животные, цветы, птицы.</w:t>
      </w:r>
    </w:p>
    <w:p w:rsidR="00EA5CD0" w:rsidRPr="00884768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</w:t>
      </w:r>
      <w:r w:rsidRPr="00884768">
        <w:rPr>
          <w:rFonts w:ascii="Times New Roman" w:hAnsi="Times New Roman" w:cs="Times New Roman"/>
          <w:sz w:val="28"/>
          <w:szCs w:val="28"/>
        </w:rPr>
        <w:t>.</w:t>
      </w:r>
      <w:r w:rsidRPr="008847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4768">
        <w:rPr>
          <w:rFonts w:ascii="Times New Roman" w:hAnsi="Times New Roman" w:cs="Times New Roman"/>
          <w:sz w:val="28"/>
          <w:szCs w:val="28"/>
        </w:rPr>
        <w:t xml:space="preserve">  Роспись по камню.</w:t>
      </w:r>
    </w:p>
    <w:p w:rsidR="00EA5CD0" w:rsidRPr="00884768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4768">
        <w:rPr>
          <w:rFonts w:ascii="Times New Roman" w:hAnsi="Times New Roman" w:cs="Times New Roman"/>
          <w:sz w:val="28"/>
          <w:szCs w:val="28"/>
          <w:u w:val="single"/>
        </w:rPr>
        <w:t>Цель.</w:t>
      </w:r>
      <w:r w:rsidRPr="00884768">
        <w:rPr>
          <w:rFonts w:ascii="Times New Roman" w:hAnsi="Times New Roman" w:cs="Times New Roman"/>
          <w:sz w:val="28"/>
          <w:szCs w:val="28"/>
        </w:rPr>
        <w:t xml:space="preserve">  Развивать творческие способности детей, расширить кругозор, развивать фантазию, внимание, память, воображение, развивать мелкую моторику рук, глазомер</w:t>
      </w:r>
    </w:p>
    <w:p w:rsidR="00EA5CD0" w:rsidRPr="00884768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884768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84768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EA5CD0" w:rsidRPr="00884768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4768">
        <w:rPr>
          <w:rFonts w:ascii="Times New Roman" w:hAnsi="Times New Roman" w:cs="Times New Roman"/>
          <w:sz w:val="28"/>
          <w:szCs w:val="28"/>
        </w:rPr>
        <w:t>Изучение форм, цвета, подбор материала.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A5CD0">
        <w:rPr>
          <w:rFonts w:ascii="Times New Roman" w:hAnsi="Times New Roman" w:cs="Times New Roman"/>
          <w:sz w:val="28"/>
          <w:szCs w:val="28"/>
          <w:u w:val="single"/>
        </w:rPr>
        <w:lastRenderedPageBreak/>
        <w:t>Практическая часть.</w:t>
      </w:r>
    </w:p>
    <w:p w:rsidR="00EA5CD0" w:rsidRPr="00EA5CD0" w:rsidRDefault="00603AA7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Подготовка </w:t>
      </w:r>
      <w:r w:rsidR="00EA5CD0" w:rsidRPr="00EA5CD0">
        <w:rPr>
          <w:rFonts w:ascii="Times New Roman" w:hAnsi="Times New Roman" w:cs="Times New Roman"/>
          <w:sz w:val="28"/>
          <w:szCs w:val="28"/>
        </w:rPr>
        <w:t xml:space="preserve">к росписи: 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 xml:space="preserve">- покрытие водной эмульсией; 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- просушка.</w:t>
      </w:r>
    </w:p>
    <w:p w:rsidR="008A393C" w:rsidRPr="008A393C" w:rsidRDefault="008A393C" w:rsidP="00CF5488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393C">
        <w:rPr>
          <w:rFonts w:ascii="Times New Roman" w:hAnsi="Times New Roman" w:cs="Times New Roman"/>
          <w:sz w:val="28"/>
          <w:szCs w:val="28"/>
        </w:rPr>
        <w:t>Подготовка к Региональному этапу Всероссийского конкурса экологических рисунков.</w:t>
      </w:r>
    </w:p>
    <w:p w:rsidR="00EA5CD0" w:rsidRPr="00EA5CD0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93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ема 5</w:t>
      </w:r>
      <w:r w:rsidR="00EA5CD0" w:rsidRPr="00EA5CD0">
        <w:rPr>
          <w:rFonts w:ascii="Times New Roman" w:hAnsi="Times New Roman" w:cs="Times New Roman"/>
          <w:sz w:val="28"/>
          <w:szCs w:val="28"/>
        </w:rPr>
        <w:t>. Рисование по камню.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Знакомство с основами цветоведения.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Практическая часть.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Рисование животных.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-подготовка материала;</w:t>
      </w:r>
    </w:p>
    <w:p w:rsidR="00EA5CD0" w:rsidRP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-прорисовка простым карандашом фигурки животного (глазки, лапки, нос);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-раскрашивание акриловыми красками.</w:t>
      </w:r>
    </w:p>
    <w:p w:rsidR="008A393C" w:rsidRPr="008A393C" w:rsidRDefault="008A393C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393C">
        <w:rPr>
          <w:rFonts w:ascii="Times New Roman" w:hAnsi="Times New Roman" w:cs="Times New Roman"/>
          <w:sz w:val="28"/>
          <w:szCs w:val="28"/>
        </w:rPr>
        <w:t>Подготовка к Республиканскому конкурсу поделок из вторичного сырья (твердых бытовых отходов). Поделка из бутылок и картонных коробок «Лось».</w:t>
      </w:r>
    </w:p>
    <w:p w:rsidR="00EA5CD0" w:rsidRDefault="00603AA7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6. </w:t>
      </w:r>
      <w:r w:rsidR="00EA5CD0" w:rsidRPr="00EA5CD0">
        <w:rPr>
          <w:rFonts w:ascii="Times New Roman" w:hAnsi="Times New Roman" w:cs="Times New Roman"/>
          <w:sz w:val="28"/>
          <w:szCs w:val="28"/>
        </w:rPr>
        <w:t xml:space="preserve">Зачетное занятие. </w:t>
      </w:r>
      <w:r w:rsidR="00EA5CD0">
        <w:rPr>
          <w:rFonts w:ascii="Times New Roman" w:hAnsi="Times New Roman" w:cs="Times New Roman"/>
          <w:sz w:val="28"/>
          <w:szCs w:val="28"/>
        </w:rPr>
        <w:t>«Я знаю, что нельзя…»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Цель. Закрепить знания и правила техники безопасности при работе с ножницами, клеем П</w:t>
      </w:r>
      <w:r w:rsidR="00603AA7">
        <w:rPr>
          <w:rFonts w:ascii="Times New Roman" w:hAnsi="Times New Roman" w:cs="Times New Roman"/>
          <w:sz w:val="28"/>
          <w:szCs w:val="28"/>
        </w:rPr>
        <w:t>ВА, правила поведения в</w:t>
      </w:r>
      <w:r>
        <w:rPr>
          <w:rFonts w:ascii="Times New Roman" w:hAnsi="Times New Roman" w:cs="Times New Roman"/>
          <w:sz w:val="28"/>
          <w:szCs w:val="28"/>
        </w:rPr>
        <w:t xml:space="preserve"> кабинете технологии.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занятий.</w:t>
      </w:r>
    </w:p>
    <w:p w:rsidR="00EA5CD0" w:rsidRDefault="00EA5CD0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5CD0">
        <w:rPr>
          <w:rFonts w:ascii="Times New Roman" w:hAnsi="Times New Roman" w:cs="Times New Roman"/>
          <w:sz w:val="28"/>
          <w:szCs w:val="28"/>
        </w:rPr>
        <w:t>Игра,</w:t>
      </w:r>
      <w:r>
        <w:rPr>
          <w:rFonts w:ascii="Times New Roman" w:hAnsi="Times New Roman" w:cs="Times New Roman"/>
          <w:sz w:val="28"/>
          <w:szCs w:val="28"/>
        </w:rPr>
        <w:t xml:space="preserve"> повторение правил техники безоп</w:t>
      </w:r>
      <w:r w:rsidRPr="00EA5CD0">
        <w:rPr>
          <w:rFonts w:ascii="Times New Roman" w:hAnsi="Times New Roman" w:cs="Times New Roman"/>
          <w:sz w:val="28"/>
          <w:szCs w:val="28"/>
        </w:rPr>
        <w:t>асность при рабо</w:t>
      </w:r>
      <w:r>
        <w:rPr>
          <w:rFonts w:ascii="Times New Roman" w:hAnsi="Times New Roman" w:cs="Times New Roman"/>
          <w:sz w:val="28"/>
          <w:szCs w:val="28"/>
        </w:rPr>
        <w:t>те с инструментами.</w:t>
      </w:r>
    </w:p>
    <w:p w:rsidR="00F461FD" w:rsidRPr="00F461FD" w:rsidRDefault="00F461FD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1FD">
        <w:rPr>
          <w:rFonts w:ascii="Times New Roman" w:hAnsi="Times New Roman" w:cs="Times New Roman"/>
          <w:sz w:val="28"/>
          <w:szCs w:val="28"/>
        </w:rPr>
        <w:t>Подготовка к Республиканскому конкурсу «Экология. Дети. Творчество»</w:t>
      </w:r>
      <w:r w:rsidR="00603AA7">
        <w:rPr>
          <w:rFonts w:ascii="Times New Roman" w:hAnsi="Times New Roman" w:cs="Times New Roman"/>
          <w:sz w:val="28"/>
          <w:szCs w:val="28"/>
        </w:rPr>
        <w:t xml:space="preserve">, выполнение работы из сухоцвета - </w:t>
      </w:r>
      <w:r w:rsidRPr="00F461FD">
        <w:rPr>
          <w:rFonts w:ascii="Times New Roman" w:hAnsi="Times New Roman" w:cs="Times New Roman"/>
          <w:sz w:val="28"/>
          <w:szCs w:val="28"/>
        </w:rPr>
        <w:t>«Воробушки».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7</w:t>
      </w:r>
      <w:r w:rsidR="00EA5CD0">
        <w:rPr>
          <w:rFonts w:ascii="Times New Roman" w:hAnsi="Times New Roman" w:cs="Times New Roman"/>
          <w:sz w:val="28"/>
          <w:szCs w:val="28"/>
        </w:rPr>
        <w:t>.</w:t>
      </w:r>
      <w:r w:rsidRPr="0074049A"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 xml:space="preserve"> Флористика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Цель.</w:t>
      </w:r>
      <w:r w:rsidR="00A83647">
        <w:rPr>
          <w:rFonts w:ascii="Times New Roman" w:hAnsi="Times New Roman" w:cs="Times New Roman"/>
          <w:sz w:val="28"/>
          <w:szCs w:val="28"/>
        </w:rPr>
        <w:t xml:space="preserve"> Развивать глазомер, мелкую моторику рук.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74049A">
        <w:rPr>
          <w:rFonts w:ascii="Times New Roman" w:hAnsi="Times New Roman" w:cs="Times New Roman"/>
          <w:sz w:val="28"/>
          <w:szCs w:val="28"/>
        </w:rPr>
        <w:t>одержание</w:t>
      </w:r>
      <w:r>
        <w:rPr>
          <w:rFonts w:ascii="Times New Roman" w:hAnsi="Times New Roman" w:cs="Times New Roman"/>
          <w:sz w:val="28"/>
          <w:szCs w:val="28"/>
        </w:rPr>
        <w:t xml:space="preserve"> занятий.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 </w:t>
      </w:r>
      <w:r w:rsidRPr="00A83647">
        <w:rPr>
          <w:rFonts w:ascii="Times New Roman" w:hAnsi="Times New Roman" w:cs="Times New Roman"/>
          <w:sz w:val="28"/>
          <w:szCs w:val="28"/>
          <w:u w:val="single"/>
        </w:rPr>
        <w:t>Понятия «флористика».</w:t>
      </w:r>
      <w:r w:rsidRPr="0074049A">
        <w:rPr>
          <w:rFonts w:ascii="Times New Roman" w:hAnsi="Times New Roman" w:cs="Times New Roman"/>
          <w:sz w:val="28"/>
          <w:szCs w:val="28"/>
        </w:rPr>
        <w:t xml:space="preserve"> Разнообразие флористического материала. Правила сбора, подготовки и хранения материала. Правила построе</w:t>
      </w:r>
      <w:r>
        <w:rPr>
          <w:rFonts w:ascii="Times New Roman" w:hAnsi="Times New Roman" w:cs="Times New Roman"/>
          <w:sz w:val="28"/>
          <w:szCs w:val="28"/>
        </w:rPr>
        <w:t xml:space="preserve">ния </w:t>
      </w:r>
      <w:r w:rsidRPr="0074049A">
        <w:rPr>
          <w:rFonts w:ascii="Times New Roman" w:hAnsi="Times New Roman" w:cs="Times New Roman"/>
          <w:sz w:val="28"/>
          <w:szCs w:val="28"/>
        </w:rPr>
        <w:t>композиции. Разнообразие технологий.</w:t>
      </w:r>
    </w:p>
    <w:p w:rsidR="0074049A" w:rsidRPr="00A83647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83647">
        <w:rPr>
          <w:rFonts w:ascii="Times New Roman" w:hAnsi="Times New Roman" w:cs="Times New Roman"/>
          <w:sz w:val="28"/>
          <w:szCs w:val="28"/>
          <w:u w:val="single"/>
        </w:rPr>
        <w:t>П</w:t>
      </w:r>
      <w:r w:rsidR="00603AA7">
        <w:rPr>
          <w:rFonts w:ascii="Times New Roman" w:hAnsi="Times New Roman" w:cs="Times New Roman"/>
          <w:sz w:val="28"/>
          <w:szCs w:val="28"/>
          <w:u w:val="single"/>
        </w:rPr>
        <w:t xml:space="preserve">рактическая </w:t>
      </w:r>
      <w:r w:rsidRPr="00A83647">
        <w:rPr>
          <w:rFonts w:ascii="Times New Roman" w:hAnsi="Times New Roman" w:cs="Times New Roman"/>
          <w:sz w:val="28"/>
          <w:szCs w:val="28"/>
          <w:u w:val="single"/>
        </w:rPr>
        <w:t xml:space="preserve">часть.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74049A">
        <w:rPr>
          <w:rFonts w:ascii="Times New Roman" w:hAnsi="Times New Roman" w:cs="Times New Roman"/>
          <w:sz w:val="28"/>
          <w:szCs w:val="28"/>
        </w:rPr>
        <w:t>зготовление панн</w:t>
      </w:r>
      <w:r>
        <w:rPr>
          <w:rFonts w:ascii="Times New Roman" w:hAnsi="Times New Roman" w:cs="Times New Roman"/>
          <w:sz w:val="28"/>
          <w:szCs w:val="28"/>
        </w:rPr>
        <w:t>о, оформление работ.</w:t>
      </w:r>
    </w:p>
    <w:p w:rsidR="00A83647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8. </w:t>
      </w:r>
      <w:r w:rsidR="00603AA7">
        <w:rPr>
          <w:rFonts w:ascii="Times New Roman" w:hAnsi="Times New Roman" w:cs="Times New Roman"/>
          <w:sz w:val="28"/>
          <w:szCs w:val="28"/>
        </w:rPr>
        <w:t>Работа с соленым тестом.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74049A">
        <w:rPr>
          <w:rFonts w:ascii="Times New Roman" w:hAnsi="Times New Roman" w:cs="Times New Roman"/>
          <w:sz w:val="28"/>
          <w:szCs w:val="28"/>
        </w:rPr>
        <w:t xml:space="preserve">войства соленого теста как пластического материала, возможности использования материала в ДПИ. Инструменты и материалы для работы с соленым тестом. Компоненты соленого теста, виды рецептур, добавки для </w:t>
      </w:r>
      <w:r w:rsidRPr="0074049A">
        <w:rPr>
          <w:rFonts w:ascii="Times New Roman" w:hAnsi="Times New Roman" w:cs="Times New Roman"/>
          <w:sz w:val="28"/>
          <w:szCs w:val="28"/>
        </w:rPr>
        <w:lastRenderedPageBreak/>
        <w:t xml:space="preserve">улучшения пластических свойств теста. Способы окрашивания теста. Виды красителей для теста. Современное использование </w:t>
      </w:r>
      <w:r>
        <w:rPr>
          <w:rFonts w:ascii="Times New Roman" w:hAnsi="Times New Roman" w:cs="Times New Roman"/>
          <w:sz w:val="28"/>
          <w:szCs w:val="28"/>
        </w:rPr>
        <w:t>изделий из соленого теста в ДПИ.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Практическая часть.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Приготовление соленого теста.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Тема 9.</w:t>
      </w:r>
      <w:r w:rsidRPr="0074049A"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 xml:space="preserve"> </w:t>
      </w:r>
      <w:r w:rsidR="003F3160"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</w:t>
      </w:r>
      <w:r w:rsidRPr="0074049A">
        <w:rPr>
          <w:rFonts w:ascii="Times New Roman" w:hAnsi="Times New Roman" w:cs="Times New Roman"/>
          <w:sz w:val="28"/>
          <w:szCs w:val="28"/>
        </w:rPr>
        <w:t>иды каркасов и форм для выполнения объемных изделий из соленого теста. Приемы создания объема на каркасе из соленого теста. Использование инструментов. Способы создания фактур (имитация ткани, волос, меха, текстуры дерева и т.д.)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Практическая часть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74049A">
        <w:rPr>
          <w:rFonts w:ascii="Times New Roman" w:hAnsi="Times New Roman" w:cs="Times New Roman"/>
          <w:sz w:val="28"/>
          <w:szCs w:val="28"/>
        </w:rPr>
        <w:t>зготовление объемных изделий из теста на форме или каркасе (выполнение персо</w:t>
      </w:r>
      <w:r>
        <w:rPr>
          <w:rFonts w:ascii="Times New Roman" w:hAnsi="Times New Roman" w:cs="Times New Roman"/>
          <w:sz w:val="28"/>
          <w:szCs w:val="28"/>
        </w:rPr>
        <w:t>нажей к</w:t>
      </w:r>
      <w:r w:rsidRPr="0074049A">
        <w:rPr>
          <w:rFonts w:ascii="Times New Roman" w:hAnsi="Times New Roman" w:cs="Times New Roman"/>
          <w:sz w:val="28"/>
          <w:szCs w:val="28"/>
        </w:rPr>
        <w:t xml:space="preserve"> детской сказке, детской игре)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Тема 10. </w:t>
      </w:r>
      <w:r w:rsidRPr="0074049A"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 xml:space="preserve">Художественная </w:t>
      </w:r>
      <w:r w:rsidR="00603AA7">
        <w:rPr>
          <w:rFonts w:ascii="Times New Roman" w:hAnsi="Times New Roman" w:cs="Times New Roman"/>
          <w:sz w:val="28"/>
          <w:szCs w:val="28"/>
        </w:rPr>
        <w:t xml:space="preserve">обработка бросового материала. </w:t>
      </w:r>
      <w:r w:rsidRPr="0074049A">
        <w:rPr>
          <w:rFonts w:ascii="Times New Roman" w:hAnsi="Times New Roman" w:cs="Times New Roman"/>
          <w:sz w:val="28"/>
          <w:szCs w:val="28"/>
        </w:rPr>
        <w:t>Изделия из пластиковых бутылок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Цель.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74049A">
        <w:rPr>
          <w:rFonts w:ascii="Times New Roman" w:hAnsi="Times New Roman" w:cs="Times New Roman"/>
          <w:sz w:val="28"/>
          <w:szCs w:val="28"/>
        </w:rPr>
        <w:t>Знакомство со способами утилизации пластиковых бутылок. Идеи изделий из пластиковых бутылок. Изготовление ваз из пластиковых бутылок. Презентация идей изделий из пластиковых бутылок.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03AA7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Практическая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часть.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Изготовление поделок </w:t>
      </w:r>
      <w:r w:rsidRPr="0074049A">
        <w:rPr>
          <w:rFonts w:ascii="Times New Roman" w:hAnsi="Times New Roman" w:cs="Times New Roman"/>
          <w:sz w:val="28"/>
          <w:szCs w:val="28"/>
        </w:rPr>
        <w:t>из пластиковых</w:t>
      </w:r>
      <w:r>
        <w:rPr>
          <w:rFonts w:ascii="Times New Roman" w:hAnsi="Times New Roman" w:cs="Times New Roman"/>
          <w:sz w:val="28"/>
          <w:szCs w:val="28"/>
        </w:rPr>
        <w:t xml:space="preserve"> бутылок.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Тема 11.</w:t>
      </w:r>
      <w:r w:rsidR="00603A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Зачетное занятие.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Закрепление полученных знаний.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Изготовление поделок на выбранную тему.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Тема. 12</w:t>
      </w:r>
      <w:r w:rsidRPr="0074049A"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>Аппликация из тка</w:t>
      </w:r>
      <w:r>
        <w:rPr>
          <w:rFonts w:ascii="Times New Roman" w:hAnsi="Times New Roman" w:cs="Times New Roman"/>
          <w:sz w:val="28"/>
          <w:szCs w:val="28"/>
        </w:rPr>
        <w:t>ни и текстильных материалов.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Цель. Развитие эстетического чувства, аккуратности при выполнении работ.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 Материалы и инструменты для художественных работ с тка</w:t>
      </w:r>
      <w:r>
        <w:rPr>
          <w:rFonts w:ascii="Times New Roman" w:hAnsi="Times New Roman" w:cs="Times New Roman"/>
          <w:sz w:val="28"/>
          <w:szCs w:val="28"/>
        </w:rPr>
        <w:t>нью.</w:t>
      </w:r>
      <w:r w:rsidRPr="0074049A">
        <w:rPr>
          <w:rFonts w:ascii="Times New Roman" w:hAnsi="Times New Roman" w:cs="Times New Roman"/>
          <w:sz w:val="28"/>
          <w:szCs w:val="28"/>
        </w:rPr>
        <w:t xml:space="preserve"> Виды аппликации из ткани (по способу прикрепления). Возможности аппликации из ткани при создании изделий домашнего обихода. Возможности аппликации для ремонта изделий. Простая накладная аппликация из ткани: технология выполнения, требования к выбору материалов, способы прикрепления ап</w:t>
      </w:r>
      <w:r>
        <w:rPr>
          <w:rFonts w:ascii="Times New Roman" w:hAnsi="Times New Roman" w:cs="Times New Roman"/>
          <w:sz w:val="28"/>
          <w:szCs w:val="28"/>
        </w:rPr>
        <w:t>пликации (</w:t>
      </w:r>
      <w:r w:rsidRPr="0074049A">
        <w:rPr>
          <w:rFonts w:ascii="Times New Roman" w:hAnsi="Times New Roman" w:cs="Times New Roman"/>
          <w:sz w:val="28"/>
          <w:szCs w:val="28"/>
        </w:rPr>
        <w:t>при помощи клея).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Практическая часть.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 выполнение эскизов аппликации, изготовление шаблонов, подбор материалов для аппликации в соответствии с эскизом. Подготовка материалов </w:t>
      </w:r>
      <w:r w:rsidRPr="0074049A">
        <w:rPr>
          <w:rFonts w:ascii="Times New Roman" w:hAnsi="Times New Roman" w:cs="Times New Roman"/>
          <w:sz w:val="28"/>
          <w:szCs w:val="28"/>
        </w:rPr>
        <w:lastRenderedPageBreak/>
        <w:t>для аппликации (дублирование). Выполнение простой накладной аппликации из ткани.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Тема 13.</w:t>
      </w:r>
      <w:r w:rsidRPr="0074049A"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>Апп</w:t>
      </w:r>
      <w:r>
        <w:rPr>
          <w:rFonts w:ascii="Times New Roman" w:hAnsi="Times New Roman" w:cs="Times New Roman"/>
          <w:sz w:val="28"/>
          <w:szCs w:val="28"/>
        </w:rPr>
        <w:t>ликация из фетра.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4049A">
        <w:rPr>
          <w:rFonts w:ascii="Times New Roman" w:hAnsi="Times New Roman" w:cs="Times New Roman"/>
          <w:sz w:val="28"/>
          <w:szCs w:val="28"/>
        </w:rPr>
        <w:t xml:space="preserve"> Свойства фетра. Приемы создания объемных элементов из фетра для художественных изделий. Технология изготовления художественных изде</w:t>
      </w:r>
      <w:r>
        <w:rPr>
          <w:rFonts w:ascii="Times New Roman" w:hAnsi="Times New Roman" w:cs="Times New Roman"/>
          <w:sz w:val="28"/>
          <w:szCs w:val="28"/>
        </w:rPr>
        <w:t xml:space="preserve">лий из фетра (аппликация). 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      Практическ</w:t>
      </w:r>
      <w:r w:rsidR="00603AA7">
        <w:rPr>
          <w:rFonts w:ascii="Times New Roman" w:hAnsi="Times New Roman" w:cs="Times New Roman"/>
          <w:sz w:val="28"/>
          <w:szCs w:val="28"/>
          <w:u w:val="single"/>
        </w:rPr>
        <w:t>ая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 часть.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4049A">
        <w:rPr>
          <w:rFonts w:ascii="Times New Roman" w:hAnsi="Times New Roman" w:cs="Times New Roman"/>
          <w:sz w:val="28"/>
          <w:szCs w:val="28"/>
        </w:rPr>
        <w:t>ыполнение эскизов аппликации, изготовление шаблонов, подбор материалов для аппликации в соответствии с эскизом. Выполнение объемной аппликации из фетра.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Тема 14. Игра «Мастерская».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>Цель.</w:t>
      </w:r>
      <w:r w:rsidRPr="0074049A">
        <w:rPr>
          <w:rFonts w:ascii="Times New Roman" w:hAnsi="Times New Roman" w:cs="Times New Roman"/>
          <w:sz w:val="28"/>
          <w:szCs w:val="28"/>
        </w:rPr>
        <w:t xml:space="preserve"> Стимулировать творческий поиск; помочь создать задуманное изделие; формировать понятие о творческой проектной деятельности, навыки коллективной работы; развивать потребность в творческой трудовой деятельности, умение выступать перед аудиторией; воспитывать самостоятельность и активность.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Тема 15. </w:t>
      </w:r>
      <w:r w:rsidRPr="0074049A">
        <w:rPr>
          <w:rFonts w:ascii="Times New Roman" w:hAnsi="Times New Roman" w:cs="Times New Roman"/>
          <w:sz w:val="28"/>
          <w:szCs w:val="28"/>
        </w:rPr>
        <w:t>«Осень Пейзаж».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Цель.</w:t>
      </w:r>
      <w:r w:rsidRPr="0074049A"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74049A">
        <w:rPr>
          <w:rFonts w:ascii="Times New Roman" w:hAnsi="Times New Roman" w:cs="Times New Roman"/>
          <w:sz w:val="28"/>
          <w:szCs w:val="28"/>
        </w:rPr>
        <w:t>ривить интерес к изобразительной деятельности, стремление к познавательной деятельнос</w:t>
      </w:r>
      <w:r>
        <w:rPr>
          <w:rFonts w:ascii="Times New Roman" w:hAnsi="Times New Roman" w:cs="Times New Roman"/>
          <w:sz w:val="28"/>
          <w:szCs w:val="28"/>
        </w:rPr>
        <w:t>ти. Р</w:t>
      </w:r>
      <w:r w:rsidRPr="0074049A">
        <w:rPr>
          <w:rFonts w:ascii="Times New Roman" w:hAnsi="Times New Roman" w:cs="Times New Roman"/>
          <w:sz w:val="28"/>
          <w:szCs w:val="28"/>
        </w:rPr>
        <w:t>азвить зрительную память, используя способы осмысленного запоминания, быстрый переход от пассивного восприятия к актив</w:t>
      </w:r>
      <w:r>
        <w:rPr>
          <w:rFonts w:ascii="Times New Roman" w:hAnsi="Times New Roman" w:cs="Times New Roman"/>
          <w:sz w:val="28"/>
          <w:szCs w:val="28"/>
        </w:rPr>
        <w:t>ному воспроизведению.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Содержание занятий. 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 Виды пейзажей, панорамный пейзаж и его пространство. Передача пространства осеннего пейзажа, воздушной перспективы и состояния этого времени года тоном и линией.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Практическая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  часть.</w:t>
      </w:r>
      <w:r w:rsidRPr="007404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рисунка.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Тема </w:t>
      </w:r>
      <w:r>
        <w:rPr>
          <w:rFonts w:ascii="Times New Roman" w:hAnsi="Times New Roman" w:cs="Times New Roman"/>
          <w:sz w:val="28"/>
          <w:szCs w:val="28"/>
        </w:rPr>
        <w:t>16.</w:t>
      </w:r>
      <w:r w:rsidR="00603AA7"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>«Ваза с сухоцветом». Рисование с натуры натюрморта мягким материало</w:t>
      </w:r>
      <w:r w:rsidR="00603AA7">
        <w:rPr>
          <w:rFonts w:ascii="Times New Roman" w:hAnsi="Times New Roman" w:cs="Times New Roman"/>
          <w:sz w:val="28"/>
          <w:szCs w:val="28"/>
        </w:rPr>
        <w:t xml:space="preserve">м (углём) из бытовых предметов </w:t>
      </w:r>
      <w:r w:rsidRPr="0074049A">
        <w:rPr>
          <w:rFonts w:ascii="Times New Roman" w:hAnsi="Times New Roman" w:cs="Times New Roman"/>
          <w:sz w:val="28"/>
          <w:szCs w:val="28"/>
        </w:rPr>
        <w:t>или как второй вариант гуашью в монохромной гамме).</w:t>
      </w:r>
    </w:p>
    <w:p w:rsidR="0074049A" w:rsidRDefault="0074049A" w:rsidP="00CF5488">
      <w:pPr>
        <w:spacing w:after="0" w:line="276" w:lineRule="auto"/>
        <w:ind w:left="680" w:firstLine="709"/>
        <w:jc w:val="both"/>
      </w:pPr>
      <w:r>
        <w:rPr>
          <w:rFonts w:ascii="Times New Roman" w:hAnsi="Times New Roman" w:cs="Times New Roman"/>
          <w:sz w:val="28"/>
          <w:szCs w:val="28"/>
        </w:rPr>
        <w:t>Цель.</w:t>
      </w:r>
      <w:r w:rsidRPr="0074049A">
        <w:t xml:space="preserve"> 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74049A">
        <w:rPr>
          <w:rFonts w:ascii="Times New Roman" w:hAnsi="Times New Roman" w:cs="Times New Roman"/>
          <w:sz w:val="28"/>
          <w:szCs w:val="28"/>
        </w:rPr>
        <w:t>чить изображать формы предметов, применяя линии построения, анализировать свою работу и передавать форму, пропорции, строение, пространственное распол</w:t>
      </w:r>
      <w:r>
        <w:rPr>
          <w:rFonts w:ascii="Times New Roman" w:hAnsi="Times New Roman" w:cs="Times New Roman"/>
          <w:sz w:val="28"/>
          <w:szCs w:val="28"/>
        </w:rPr>
        <w:t>ожение, цвет предметов.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Содержание занятий. 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П</w:t>
      </w:r>
      <w:r w:rsidRPr="0074049A">
        <w:rPr>
          <w:rFonts w:ascii="Times New Roman" w:hAnsi="Times New Roman" w:cs="Times New Roman"/>
          <w:sz w:val="28"/>
          <w:szCs w:val="28"/>
        </w:rPr>
        <w:t>рави</w:t>
      </w:r>
      <w:r>
        <w:rPr>
          <w:rFonts w:ascii="Times New Roman" w:hAnsi="Times New Roman" w:cs="Times New Roman"/>
          <w:sz w:val="28"/>
          <w:szCs w:val="28"/>
        </w:rPr>
        <w:t>ла</w:t>
      </w:r>
      <w:r w:rsidRPr="0074049A">
        <w:rPr>
          <w:rFonts w:ascii="Times New Roman" w:hAnsi="Times New Roman" w:cs="Times New Roman"/>
          <w:sz w:val="28"/>
          <w:szCs w:val="28"/>
        </w:rPr>
        <w:t xml:space="preserve"> построения предметов и планирования действий, о технических приёмах выполнения натюрморта из бытовых предметов (мягким материалом – древесным уг</w:t>
      </w:r>
      <w:r>
        <w:rPr>
          <w:rFonts w:ascii="Times New Roman" w:hAnsi="Times New Roman" w:cs="Times New Roman"/>
          <w:sz w:val="28"/>
          <w:szCs w:val="28"/>
        </w:rPr>
        <w:t>лём</w:t>
      </w:r>
      <w:r w:rsidRPr="0074049A">
        <w:rPr>
          <w:rFonts w:ascii="Times New Roman" w:hAnsi="Times New Roman" w:cs="Times New Roman"/>
          <w:sz w:val="28"/>
          <w:szCs w:val="28"/>
        </w:rPr>
        <w:t>, пастелью, гуашью)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>Пр</w:t>
      </w:r>
      <w:r w:rsidR="00603AA7">
        <w:rPr>
          <w:rFonts w:ascii="Times New Roman" w:hAnsi="Times New Roman" w:cs="Times New Roman"/>
          <w:sz w:val="28"/>
          <w:szCs w:val="28"/>
          <w:u w:val="single"/>
        </w:rPr>
        <w:t xml:space="preserve">актическая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часть.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 Последовательность выполнения постановки: компоновка в листе, построение предметов, изображе</w:t>
      </w:r>
      <w:r>
        <w:rPr>
          <w:rFonts w:ascii="Times New Roman" w:hAnsi="Times New Roman" w:cs="Times New Roman"/>
          <w:sz w:val="28"/>
          <w:szCs w:val="28"/>
        </w:rPr>
        <w:t>ние теневых и световых частей.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>развивать воображение и творческий подход к процессу их выполнения, умение передавать смысл и сюжет композиции;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Тема 17. «Цвета природы»</w:t>
      </w:r>
      <w:r w:rsidR="00603AA7">
        <w:t>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Цель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4049A"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4049A">
        <w:rPr>
          <w:rFonts w:ascii="Times New Roman" w:hAnsi="Times New Roman" w:cs="Times New Roman"/>
          <w:sz w:val="28"/>
          <w:szCs w:val="28"/>
        </w:rPr>
        <w:t>азвивать воображение и творческий подход к процессу их выполнения, умение пере</w:t>
      </w:r>
      <w:r>
        <w:rPr>
          <w:rFonts w:ascii="Times New Roman" w:hAnsi="Times New Roman" w:cs="Times New Roman"/>
          <w:sz w:val="28"/>
          <w:szCs w:val="28"/>
        </w:rPr>
        <w:t>давать смысл и сюжет композиции.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Содержание занятий. 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 xml:space="preserve">Ознакомление с основами цветоведения, формирование навыка смешивать </w:t>
      </w:r>
      <w:r w:rsidR="00603AA7">
        <w:rPr>
          <w:rFonts w:ascii="Times New Roman" w:hAnsi="Times New Roman" w:cs="Times New Roman"/>
          <w:sz w:val="28"/>
          <w:szCs w:val="28"/>
        </w:rPr>
        <w:t xml:space="preserve">сложные смеси </w:t>
      </w:r>
      <w:r w:rsidRPr="0074049A">
        <w:rPr>
          <w:rFonts w:ascii="Times New Roman" w:hAnsi="Times New Roman" w:cs="Times New Roman"/>
          <w:sz w:val="28"/>
          <w:szCs w:val="28"/>
        </w:rPr>
        <w:t xml:space="preserve"> </w:t>
      </w:r>
      <w:r w:rsidR="00603AA7"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>красок ос</w:t>
      </w:r>
      <w:r>
        <w:rPr>
          <w:rFonts w:ascii="Times New Roman" w:hAnsi="Times New Roman" w:cs="Times New Roman"/>
          <w:sz w:val="28"/>
          <w:szCs w:val="28"/>
        </w:rPr>
        <w:t xml:space="preserve">нованные на гармонии.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Практическое задание.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>Упражнение по смешиванию</w:t>
      </w:r>
      <w:r>
        <w:rPr>
          <w:rFonts w:ascii="Times New Roman" w:hAnsi="Times New Roman" w:cs="Times New Roman"/>
          <w:sz w:val="28"/>
          <w:szCs w:val="28"/>
        </w:rPr>
        <w:t xml:space="preserve"> красок. Выполнение рисунков.</w:t>
      </w:r>
    </w:p>
    <w:p w:rsidR="00F461FD" w:rsidRDefault="00F461FD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1FD">
        <w:rPr>
          <w:rFonts w:ascii="Times New Roman" w:hAnsi="Times New Roman" w:cs="Times New Roman"/>
          <w:sz w:val="28"/>
          <w:szCs w:val="28"/>
        </w:rPr>
        <w:t>Подготовка к Республиканскому этап Всероссийского конкурса художественного и технического творчества «Новогодний фейерверк – 2023»- символ года «Дракон».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18.</w:t>
      </w:r>
      <w:r w:rsidRPr="0074049A">
        <w:rPr>
          <w:rFonts w:ascii="Times New Roman" w:hAnsi="Times New Roman" w:cs="Times New Roman"/>
          <w:sz w:val="28"/>
          <w:szCs w:val="28"/>
        </w:rPr>
        <w:t xml:space="preserve"> «Учимся у природы». Рисование с натуры, выполнение набросков осенних </w:t>
      </w:r>
      <w:r>
        <w:rPr>
          <w:rFonts w:ascii="Times New Roman" w:hAnsi="Times New Roman" w:cs="Times New Roman"/>
          <w:sz w:val="28"/>
          <w:szCs w:val="28"/>
        </w:rPr>
        <w:t xml:space="preserve">цветов и трав. 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>Содержание занятий.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>Беседа о виде раб</w:t>
      </w:r>
      <w:r>
        <w:rPr>
          <w:rFonts w:ascii="Times New Roman" w:hAnsi="Times New Roman" w:cs="Times New Roman"/>
          <w:sz w:val="28"/>
          <w:szCs w:val="28"/>
        </w:rPr>
        <w:t xml:space="preserve">оты – рисование с натуры, </w:t>
      </w:r>
      <w:r w:rsidRPr="0074049A">
        <w:rPr>
          <w:rFonts w:ascii="Times New Roman" w:hAnsi="Times New Roman" w:cs="Times New Roman"/>
          <w:sz w:val="28"/>
          <w:szCs w:val="28"/>
        </w:rPr>
        <w:t>о назначении линии в изобразительном искусстве, о линии в набросках.</w:t>
      </w:r>
    </w:p>
    <w:p w:rsidR="0074049A" w:rsidRPr="0074049A" w:rsidRDefault="00603AA7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Практическая </w:t>
      </w:r>
      <w:r w:rsidR="0074049A" w:rsidRPr="0074049A">
        <w:rPr>
          <w:rFonts w:ascii="Times New Roman" w:hAnsi="Times New Roman" w:cs="Times New Roman"/>
          <w:sz w:val="28"/>
          <w:szCs w:val="28"/>
          <w:u w:val="single"/>
        </w:rPr>
        <w:t xml:space="preserve">часть.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 xml:space="preserve">Рисование с натуры, выполнение набросков осенних цветов и трав, закрепление навыка работать </w:t>
      </w:r>
      <w:r>
        <w:rPr>
          <w:rFonts w:ascii="Times New Roman" w:hAnsi="Times New Roman" w:cs="Times New Roman"/>
          <w:sz w:val="28"/>
          <w:szCs w:val="28"/>
        </w:rPr>
        <w:t xml:space="preserve">линией и мазком. 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19. Анималистика.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>Цель. Развивать воображение и творческий подход к процессу их выполнения, умение пере</w:t>
      </w:r>
      <w:r>
        <w:rPr>
          <w:rFonts w:ascii="Times New Roman" w:hAnsi="Times New Roman" w:cs="Times New Roman"/>
          <w:sz w:val="28"/>
          <w:szCs w:val="28"/>
        </w:rPr>
        <w:t>давать смысл и сюжет композиции.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занятий.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рисунка животного.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20. Зачетное занятие.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Содержание </w:t>
      </w:r>
      <w:r>
        <w:rPr>
          <w:rFonts w:ascii="Times New Roman" w:hAnsi="Times New Roman" w:cs="Times New Roman"/>
          <w:sz w:val="28"/>
          <w:szCs w:val="28"/>
          <w:u w:val="single"/>
        </w:rPr>
        <w:t>з</w:t>
      </w:r>
      <w:r w:rsidRPr="0074049A">
        <w:rPr>
          <w:rFonts w:ascii="Times New Roman" w:hAnsi="Times New Roman" w:cs="Times New Roman"/>
          <w:sz w:val="28"/>
          <w:szCs w:val="28"/>
          <w:u w:val="single"/>
        </w:rPr>
        <w:t>анятий.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творческий поиск.</w:t>
      </w:r>
    </w:p>
    <w:p w:rsidR="00F461FD" w:rsidRDefault="00F461FD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1FD">
        <w:rPr>
          <w:rFonts w:ascii="Times New Roman" w:hAnsi="Times New Roman" w:cs="Times New Roman"/>
          <w:sz w:val="28"/>
          <w:szCs w:val="28"/>
        </w:rPr>
        <w:t>Подготовка к Региональному этапу Всероссийского конкурса на лучший «Снежный городок Эколят» в дошкольных образовательных организациях и начальных классах школ.</w:t>
      </w:r>
    </w:p>
    <w:p w:rsid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Тема 21.</w:t>
      </w:r>
      <w:r w:rsidR="00603AA7">
        <w:rPr>
          <w:rFonts w:ascii="Times New Roman" w:hAnsi="Times New Roman" w:cs="Times New Roman"/>
          <w:sz w:val="28"/>
          <w:szCs w:val="28"/>
        </w:rPr>
        <w:t xml:space="preserve"> </w:t>
      </w:r>
      <w:r w:rsidRPr="0074049A">
        <w:rPr>
          <w:rFonts w:ascii="Times New Roman" w:hAnsi="Times New Roman" w:cs="Times New Roman"/>
          <w:sz w:val="28"/>
          <w:szCs w:val="28"/>
        </w:rPr>
        <w:t>Плетение из газет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Цель. Познакомить с новым способом работы с бумагой.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49A">
        <w:rPr>
          <w:rFonts w:ascii="Times New Roman" w:hAnsi="Times New Roman" w:cs="Times New Roman"/>
          <w:sz w:val="28"/>
          <w:szCs w:val="28"/>
        </w:rPr>
        <w:t>Основное содержание: История плетения из лозы. Знакомство с техниками плетения из газет. Подготовка материала для плетения.</w:t>
      </w:r>
    </w:p>
    <w:p w:rsidR="0074049A" w:rsidRPr="0074049A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049A">
        <w:rPr>
          <w:rFonts w:ascii="Times New Roman" w:hAnsi="Times New Roman" w:cs="Times New Roman"/>
          <w:sz w:val="28"/>
          <w:szCs w:val="28"/>
          <w:u w:val="single"/>
        </w:rPr>
        <w:t xml:space="preserve">Практическая работа: </w:t>
      </w:r>
    </w:p>
    <w:p w:rsidR="00EA5CD0" w:rsidRDefault="0074049A" w:rsidP="00CF5488">
      <w:pPr>
        <w:spacing w:after="0" w:line="276" w:lineRule="auto"/>
        <w:ind w:left="68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74049A">
        <w:rPr>
          <w:rFonts w:ascii="Times New Roman" w:hAnsi="Times New Roman" w:cs="Times New Roman"/>
          <w:sz w:val="28"/>
          <w:szCs w:val="28"/>
        </w:rPr>
        <w:t xml:space="preserve">своение техники </w:t>
      </w:r>
      <w:r>
        <w:rPr>
          <w:rFonts w:ascii="Times New Roman" w:hAnsi="Times New Roman" w:cs="Times New Roman"/>
          <w:sz w:val="28"/>
          <w:szCs w:val="28"/>
        </w:rPr>
        <w:t xml:space="preserve">плетения из газет. Плетение. </w:t>
      </w:r>
      <w:r w:rsidRPr="0074049A">
        <w:rPr>
          <w:rFonts w:ascii="Times New Roman" w:hAnsi="Times New Roman" w:cs="Times New Roman"/>
          <w:sz w:val="28"/>
          <w:szCs w:val="28"/>
        </w:rPr>
        <w:t>Закрепление края изделия. Покраска изделия. Покрытие изделия лаком.</w:t>
      </w:r>
    </w:p>
    <w:p w:rsidR="00E75494" w:rsidRPr="00E75494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22</w:t>
      </w:r>
      <w:r w:rsidR="00E75494" w:rsidRPr="00E75494">
        <w:rPr>
          <w:rFonts w:ascii="Times New Roman" w:eastAsia="Times New Roman" w:hAnsi="Times New Roman" w:cs="Times New Roman"/>
          <w:sz w:val="28"/>
          <w:szCs w:val="28"/>
          <w:lang w:eastAsia="ar-SA"/>
        </w:rPr>
        <w:t>. Поделки из конуса.</w:t>
      </w:r>
    </w:p>
    <w:p w:rsidR="00E75494" w:rsidRPr="00E75494" w:rsidRDefault="00E75494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Цель.</w:t>
      </w:r>
      <w:r w:rsidRPr="00E7549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Развитие творческого воображения, фантазии, умения самостоятельно планировать работу. </w:t>
      </w:r>
    </w:p>
    <w:p w:rsidR="00E75494" w:rsidRPr="00E75494" w:rsidRDefault="00E75494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E75494" w:rsidRPr="00E75494" w:rsidRDefault="00E75494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ar-SA"/>
        </w:rPr>
        <w:t>Все игрушки имеют общий принцип построения, они состоят из основы – конуса, головки, отделки.</w:t>
      </w:r>
    </w:p>
    <w:p w:rsidR="00E75494" w:rsidRPr="00E75494" w:rsidRDefault="00E75494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ar-SA"/>
        </w:rPr>
        <w:t>Отделка производится способом аппликации, применяя различную бумагу.</w:t>
      </w:r>
    </w:p>
    <w:p w:rsidR="00E75494" w:rsidRDefault="00E75494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75494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самостоятельного конструирования данного типа игрушек используются общие закономерности изготовления. Головки обычно рисуют с натуры или перерисовывают из детских книжек. Основу делают в виде конуса, отделку производят по индивидуальному замыслу.</w:t>
      </w:r>
      <w:r w:rsidR="00510D8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75494">
        <w:rPr>
          <w:rFonts w:ascii="Times New Roman" w:eastAsia="Times New Roman" w:hAnsi="Times New Roman" w:cs="Times New Roman"/>
          <w:sz w:val="28"/>
          <w:szCs w:val="28"/>
          <w:lang w:eastAsia="ar-SA"/>
        </w:rPr>
        <w:t>Изготовление игрушек.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23.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Творческая работа: выполнить аппликацию по образцу. Самостоятельно определить способы и порядок работы. Каждый обучающийся получает: лист цветной бумаги с намеченным на изнаночной стороне квадратом – для фона,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полоску бумаги – для листочков, квадрат – для цветка, шаблон.</w:t>
      </w:r>
    </w:p>
    <w:p w:rsidR="00F461FD" w:rsidRDefault="00603AA7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Подготовка</w:t>
      </w:r>
      <w:r w:rsidR="00F461FD" w:rsidRPr="00F461F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 Республиканскому этапу Всероссийского конкурса прикладного творчества «Фан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тастика».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24.</w:t>
      </w:r>
      <w:r w:rsidR="00DC111B" w:rsidRPr="00DC111B">
        <w:t xml:space="preserve"> </w:t>
      </w:r>
      <w:r w:rsidR="00DC111B">
        <w:rPr>
          <w:rFonts w:ascii="Times New Roman" w:eastAsia="Times New Roman" w:hAnsi="Times New Roman" w:cs="Times New Roman"/>
          <w:sz w:val="28"/>
          <w:szCs w:val="28"/>
          <w:lang w:eastAsia="ar-SA"/>
        </w:rPr>
        <w:t>Изготовление открыток в технике скрапбукинг.</w:t>
      </w:r>
    </w:p>
    <w:p w:rsidR="00DC111B" w:rsidRDefault="00DC11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Цель.</w:t>
      </w:r>
      <w:r w:rsidRPr="00DC111B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Pr="00DC11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Pr="00DC111B">
        <w:rPr>
          <w:rFonts w:ascii="Times New Roman" w:eastAsia="Times New Roman" w:hAnsi="Times New Roman" w:cs="Times New Roman"/>
          <w:sz w:val="28"/>
          <w:szCs w:val="28"/>
          <w:lang w:eastAsia="ar-SA"/>
        </w:rPr>
        <w:t>азвитие творческих способностей учащихся и креативного мышления, раскрывающих личностный потенциал каждого ребенка в процессе овладения новой современной техникой ручного труда – скрапбукинг.</w:t>
      </w:r>
    </w:p>
    <w:p w:rsidR="00DC111B" w:rsidRDefault="00DC11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Содержание занятий.</w:t>
      </w:r>
    </w:p>
    <w:p w:rsidR="00DC111B" w:rsidRDefault="00DC11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DC11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одбор бумаги для основы открытки. Выбор материалов и инструментов. Знакомство с интересными шаблонами скрапбукинг-открыток. </w:t>
      </w:r>
    </w:p>
    <w:p w:rsidR="00DC111B" w:rsidRDefault="00603AA7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Практическая </w:t>
      </w:r>
      <w:r w:rsidR="00DC111B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часть.</w:t>
      </w:r>
    </w:p>
    <w:p w:rsidR="00DC111B" w:rsidRDefault="00DC11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C111B">
        <w:rPr>
          <w:rFonts w:ascii="Times New Roman" w:eastAsia="Times New Roman" w:hAnsi="Times New Roman" w:cs="Times New Roman"/>
          <w:sz w:val="28"/>
          <w:szCs w:val="28"/>
          <w:lang w:eastAsia="ar-SA"/>
        </w:rPr>
        <w:t>Изготовление шаблона открытки. Мастер-класс по изготовлению скра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>пбу</w:t>
      </w:r>
      <w:r w:rsidRPr="00DC111B">
        <w:rPr>
          <w:rFonts w:ascii="Times New Roman" w:eastAsia="Times New Roman" w:hAnsi="Times New Roman" w:cs="Times New Roman"/>
          <w:sz w:val="28"/>
          <w:szCs w:val="28"/>
          <w:lang w:eastAsia="ar-SA"/>
        </w:rPr>
        <w:t>кинг-открытки.</w:t>
      </w:r>
    </w:p>
    <w:p w:rsidR="00F461FD" w:rsidRDefault="00F461FD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1FD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Подготовка к Межрегиональному конкурсу «Параскева рукодельн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>ица».</w:t>
      </w:r>
    </w:p>
    <w:p w:rsidR="0027201B" w:rsidRPr="0027201B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25.</w:t>
      </w:r>
      <w:r w:rsidR="0027201B" w:rsidRPr="0027201B">
        <w:t xml:space="preserve"> </w:t>
      </w:r>
      <w:r w:rsidR="0027201B" w:rsidRPr="0027201B">
        <w:rPr>
          <w:rFonts w:ascii="Times New Roman" w:hAnsi="Times New Roman" w:cs="Times New Roman"/>
          <w:sz w:val="28"/>
          <w:szCs w:val="28"/>
        </w:rPr>
        <w:t>Те</w:t>
      </w:r>
      <w:r w:rsid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хника д</w:t>
      </w:r>
      <w:r w:rsidR="0027201B"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екупаж в скрапбукинге.</w:t>
      </w:r>
      <w:r w:rsid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Содержание занятий.</w:t>
      </w:r>
    </w:p>
    <w:p w:rsidR="0074049A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Понятие декупаж. Техн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ика декупаж применительно в </w:t>
      </w: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создании. Страниц скрап-альбомов.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Декупажные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карты. Оформление скрап-странички с помощью декупажных карт.</w:t>
      </w:r>
    </w:p>
    <w:p w:rsidR="0027201B" w:rsidRPr="0027201B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26.</w:t>
      </w:r>
      <w:r w:rsidR="0027201B"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Аппликация (мозаика) в технике торцевания (прищипывания).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Цель.</w:t>
      </w: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Научить методу торцевания (прищипывания); повторить виды аппликации, развить мелкую моторику рук; воспитывать аккуратность и терпение.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 xml:space="preserve">Содержание занятий. 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Новый способ аппликации, мозаики – торцевание (прищипывание). Технология аппликации в технике торцевания. Способы выполнения аппликации. Способы разрыва цветной бумаги. Разметка контуров аппликации на просвет. Правила т/б с ножницами. 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часть.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Разметка контуров аппликации. Переведение выкройки изделия на картон. Прищипывание заготовок бумаги на изображение. Заполнение прищипыванием кусочками бумаги все детали аппликации внутри контуров. Приклеивание петельки и закрепление булавками аппликации для сушки. </w:t>
      </w:r>
    </w:p>
    <w:p w:rsid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7201B" w:rsidRPr="0027201B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27.</w:t>
      </w:r>
      <w:r w:rsidR="0027201B" w:rsidRPr="0027201B">
        <w:t xml:space="preserve"> </w:t>
      </w:r>
      <w:r w:rsidR="0027201B"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Способы оформления работ (кант, окантовка).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Цель.</w:t>
      </w:r>
      <w:r w:rsidR="005C3F81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 xml:space="preserve"> </w:t>
      </w: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Научить детей делать полоски для окантовки, приклеивать кант; изготовить планшет; развивать мелкую моторику рук, эстетический вкус; воспитывать аккуратность и терпение.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bookmarkStart w:id="2" w:name="_Hlk47606926"/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 xml:space="preserve">Содержание занятий. </w:t>
      </w:r>
    </w:p>
    <w:bookmarkEnd w:id="2"/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Выбор образцов для отделки планшета. Техника изготовления окантовки. Как отмерить длину полоски для канта. Как провести разметку. Как определить ширину полоски. Правила безопасной работы с ножницами.</w:t>
      </w:r>
    </w:p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bookmarkStart w:id="3" w:name="_Hlk47606938"/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часть.</w:t>
      </w:r>
    </w:p>
    <w:bookmarkEnd w:id="3"/>
    <w:p w:rsidR="0027201B" w:rsidRPr="0027201B" w:rsidRDefault="0027201B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Подготовка квадрата из картона. Подготовка полосок для кантов. Оклейка планшета кантами. Подрезание уголков.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28.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вление коллажа на тему «Краски </w:t>
      </w:r>
      <w:r w:rsid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>Осени». Свободный творческий поиск.</w:t>
      </w:r>
    </w:p>
    <w:p w:rsidR="00F461FD" w:rsidRDefault="00F461FD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1FD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Подготовка к конкурсу «Лучший кружковец 2023-24 учебного года»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29.</w:t>
      </w:r>
      <w:r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Проведение занятий по технике безопасности, знакомство с инструментами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, рассказ о свойствах глины. </w:t>
      </w:r>
    </w:p>
    <w:p w:rsidR="0074049A" w:rsidRPr="0074049A" w:rsidRDefault="00603AA7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Цель. Познакомить </w:t>
      </w:r>
      <w:r w:rsid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 свойствами глины. Развивать воображение, глазомер.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Проведение занятий по технике безопасности, знакомство с инструментами, рассказ о свойствах глины.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Практическая часть.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Лепка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на тему «Лето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».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30.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Знакомство с лепкой «от куска».  Обучение отминке и приготовлению комка глины для дальнейшей лепки. Лепка на тему «Кот и Осень».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Знакомство с понятием лепка от куска. Скульптурная лепка. Об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суж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дение набросков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«Кот и Осень».</w:t>
      </w:r>
    </w:p>
    <w:p w:rsidR="0074049A" w:rsidRPr="0027201B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Лепка композиции «Кот и Осень» (смешанная техника лепки).</w:t>
      </w:r>
    </w:p>
    <w:p w:rsidR="00460DC9" w:rsidRPr="00460DC9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Тема 31. </w:t>
      </w:r>
      <w:r w:rsidR="00460DC9" w:rsidRPr="00460DC9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Подготовка к Республиканскому конкурсу «Защитим лес». Выполнение рисунка «По лесным тропинкам».</w:t>
      </w:r>
    </w:p>
    <w:p w:rsidR="0074049A" w:rsidRPr="00460DC9" w:rsidRDefault="00460DC9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60DC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Подготовка к Всероссийскому детскому фестивалю народной культуры «Наследники традиций». Выполнение рисунка.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32.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Каргопольская. Дымковская, Филимонов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ская,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игрушки. Создание декоративной работы от куска по мотивам народной «игрушки». 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Каргопольская игрушка и игрушка других народов Руси. Понятие «народная игрушка».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Практическая часть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: Лепка от куска по мотивам народной «игрушки».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33.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Лепка птиц. Композиция с птицами «Птица на камне».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Просмотр репродукций работ мастеров керамики с птицами. О спо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со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бах лепки птиц от пласта.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часть: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Лепка птиц из пласта. Композиция с птицами «Птица на камне».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34.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Композиция декоративная с фигурой человека с атрибутами пр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офессии. 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Лепка фигуры человека. Декоративная композиция с фигу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рой че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ловека и атрибутами профессии.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35.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Анималистический жанр в скульптуре и керамике. Стилизация об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за. «Весёлый зоопарк», «Цирк».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Образы жи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вотных в работах мастеров. 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Лепка животных.  Композиция с животными: «Весёлый зоопарк», «Цирк».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36.</w:t>
      </w:r>
      <w:r w:rsidRPr="0074049A"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Зачетное занятие.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Содержание занятий.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Самостоятельный творческий поиск.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Тема 37.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Тема: Флористика из полимерной глины.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Просмотр видеоматериалов: «Цветочный калейдоскоп». Знакомство с технологией изготовления цветов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актическая часть.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Лепка цветов (роза, мак, колокольчик, хризантема и др.) из по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ли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мерной глины.</w:t>
      </w:r>
    </w:p>
    <w:p w:rsidR="0074049A" w:rsidRPr="0074049A" w:rsidRDefault="00603AA7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Тема 38. </w:t>
      </w:r>
      <w:r w:rsidR="0074049A"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Оформление различных поверхностей.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Способы оформления рамок, ваз, посуды. Стили оформления: цве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точ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ный, морской, сказочный, смешанный и др.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Оформление поверхностей.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39.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Изготовление декоративных игрушек и женских украшений.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Содержание занятий.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Просмотр видеоматериалов: «Сувениры и украшения из полимерной глины».</w:t>
      </w:r>
    </w:p>
    <w:p w:rsidR="00F461FD" w:rsidRPr="0074049A" w:rsidRDefault="00F461FD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1FD">
        <w:rPr>
          <w:rFonts w:ascii="Times New Roman" w:eastAsia="Times New Roman" w:hAnsi="Times New Roman" w:cs="Times New Roman"/>
          <w:sz w:val="28"/>
          <w:szCs w:val="28"/>
          <w:lang w:eastAsia="ar-SA"/>
        </w:rPr>
        <w:t>Зачетное занятие - «Мир чудесных превраще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>ний» - работа с бросовым матери</w:t>
      </w:r>
      <w:r w:rsidRPr="00F461FD">
        <w:rPr>
          <w:rFonts w:ascii="Times New Roman" w:eastAsia="Times New Roman" w:hAnsi="Times New Roman" w:cs="Times New Roman"/>
          <w:sz w:val="28"/>
          <w:szCs w:val="28"/>
          <w:lang w:eastAsia="ar-SA"/>
        </w:rPr>
        <w:t>алом – изготовление поделок, закрепление полученных знаний.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Практическая часть.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Изготовление де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>коративных игрушек.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40.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Выполнение аппликаций на свободную тему.</w:t>
      </w:r>
    </w:p>
    <w:p w:rsidR="0074049A" w:rsidRDefault="00603AA7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Тема </w:t>
      </w:r>
      <w:r w:rsid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41. </w:t>
      </w:r>
      <w:r w:rsidR="0074049A"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Декорирование изделий из папье-маше в технике пейп-арт.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Цель.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Умение самостоятельно нарисовать и вырезать дополнительные детали к игрушке-сувениру, качественно все приклеить и аккуратно раскрасить.</w:t>
      </w:r>
    </w:p>
    <w:p w:rsidR="0074049A" w:rsidRPr="0074049A" w:rsidRDefault="001D3AD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</w:t>
      </w:r>
      <w:r w:rsid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4049A"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Материалы и инструменты для работы в технике пейп-арт.</w:t>
      </w:r>
      <w:r w:rsidR="00CD5EC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Виды бумаги, использ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уемые в технике пейп-арт. Технология изготовл</w:t>
      </w:r>
      <w:r w:rsidR="00CD5EC7">
        <w:rPr>
          <w:rFonts w:ascii="Times New Roman" w:eastAsia="Times New Roman" w:hAnsi="Times New Roman" w:cs="Times New Roman"/>
          <w:sz w:val="28"/>
          <w:szCs w:val="28"/>
          <w:lang w:eastAsia="ar-SA"/>
        </w:rPr>
        <w:t>ения пейп-арта. Виды красок, ис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пользуемые для покраски. Дополнительные декоративные эффекты (пластика, крупы, бусины и др.)</w:t>
      </w:r>
    </w:p>
    <w:p w:rsidR="0074049A" w:rsidRP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Практическая часть.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Создание эскизов узоров и орнаментов. Подбор и использование дополнительных материалов (пластика, крупы, бусины и др.) для составления узоров. Де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корирова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ние выполненных изделий из папье-маше в технике пейп-арт.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42.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Изготовление издел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>ий в технике папье-маше: маски,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копилки.</w:t>
      </w:r>
    </w:p>
    <w:p w:rsidR="0074049A" w:rsidRPr="0027201B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74049A" w:rsidRDefault="00603AA7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Выполнение изделии, украшение.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Тема 43.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Проведение опроса для выявления уровн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я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предметных знаний учащихся по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итогам курса обучения. Организация выставки творческих работ учащихся.</w:t>
      </w:r>
    </w:p>
    <w:p w:rsidR="0074049A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Тема 44.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Зачетное занятие. </w:t>
      </w:r>
    </w:p>
    <w:p w:rsidR="0074049A" w:rsidRPr="00E75494" w:rsidRDefault="0074049A" w:rsidP="00CF5488">
      <w:pPr>
        <w:tabs>
          <w:tab w:val="left" w:pos="2268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7201B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Pr="0074049A">
        <w:t xml:space="preserve">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Подведение итогов, награждение лучших по итогам год</w:t>
      </w:r>
      <w:r w:rsidR="00603AA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а, участие в итоговой районной 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выставке декоративно-прикладного</w:t>
      </w:r>
      <w:r w:rsidR="0027201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творчества, знакомство с плана</w:t>
      </w:r>
      <w:r w:rsidRPr="0074049A">
        <w:rPr>
          <w:rFonts w:ascii="Times New Roman" w:eastAsia="Times New Roman" w:hAnsi="Times New Roman" w:cs="Times New Roman"/>
          <w:sz w:val="28"/>
          <w:szCs w:val="28"/>
          <w:lang w:eastAsia="ar-SA"/>
        </w:rPr>
        <w:t>ми на будущий год.</w:t>
      </w:r>
    </w:p>
    <w:p w:rsidR="00E40A8D" w:rsidRDefault="00E40A8D" w:rsidP="00CF5488">
      <w:pPr>
        <w:pStyle w:val="af8"/>
        <w:tabs>
          <w:tab w:val="left" w:pos="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4049A" w:rsidRDefault="0074049A" w:rsidP="00CF5488">
      <w:pPr>
        <w:pStyle w:val="af8"/>
        <w:tabs>
          <w:tab w:val="left" w:pos="0"/>
        </w:tabs>
        <w:spacing w:after="0" w:line="276" w:lineRule="auto"/>
        <w:ind w:left="68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sectPr w:rsidR="0074049A" w:rsidSect="00D60E98">
          <w:footerReference w:type="default" r:id="rId9"/>
          <w:footnotePr>
            <w:pos w:val="beneathText"/>
          </w:footnotePr>
          <w:pgSz w:w="11905" w:h="16837"/>
          <w:pgMar w:top="851" w:right="709" w:bottom="1418" w:left="1134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A83647" w:rsidRPr="00A83647" w:rsidRDefault="00A83647" w:rsidP="008E1EA2">
      <w:pPr>
        <w:tabs>
          <w:tab w:val="left" w:pos="2268"/>
        </w:tabs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A83647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5. Календарный учебный график</w:t>
      </w:r>
    </w:p>
    <w:p w:rsidR="00834C37" w:rsidRPr="00E33DE7" w:rsidRDefault="007A0299" w:rsidP="00CF5488">
      <w:pPr>
        <w:pStyle w:val="ae"/>
        <w:tabs>
          <w:tab w:val="left" w:pos="567"/>
        </w:tabs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</w:t>
      </w:r>
      <w:r w:rsidR="008D197D" w:rsidRPr="00E33DE7">
        <w:rPr>
          <w:b/>
          <w:bCs/>
          <w:sz w:val="28"/>
          <w:szCs w:val="28"/>
        </w:rPr>
        <w:t>Модуль первого года обучения</w:t>
      </w:r>
    </w:p>
    <w:tbl>
      <w:tblPr>
        <w:tblStyle w:val="af4"/>
        <w:tblW w:w="14945" w:type="dxa"/>
        <w:tblLayout w:type="fixed"/>
        <w:tblLook w:val="04A0" w:firstRow="1" w:lastRow="0" w:firstColumn="1" w:lastColumn="0" w:noHBand="0" w:noVBand="1"/>
      </w:tblPr>
      <w:tblGrid>
        <w:gridCol w:w="590"/>
        <w:gridCol w:w="1078"/>
        <w:gridCol w:w="2126"/>
        <w:gridCol w:w="1134"/>
        <w:gridCol w:w="8447"/>
        <w:gridCol w:w="1570"/>
      </w:tblGrid>
      <w:tr w:rsidR="001B3423" w:rsidTr="00033634">
        <w:tc>
          <w:tcPr>
            <w:tcW w:w="590" w:type="dxa"/>
          </w:tcPr>
          <w:p w:rsidR="001B3423" w:rsidRDefault="001B342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078" w:type="dxa"/>
          </w:tcPr>
          <w:p w:rsidR="001B3423" w:rsidRPr="00F76AD5" w:rsidRDefault="001B342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Дата проведения занятия</w:t>
            </w:r>
          </w:p>
        </w:tc>
        <w:tc>
          <w:tcPr>
            <w:tcW w:w="2126" w:type="dxa"/>
          </w:tcPr>
          <w:p w:rsidR="001B3423" w:rsidRPr="00F76AD5" w:rsidRDefault="001B342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Форма проведения занятия</w:t>
            </w:r>
          </w:p>
        </w:tc>
        <w:tc>
          <w:tcPr>
            <w:tcW w:w="1134" w:type="dxa"/>
          </w:tcPr>
          <w:p w:rsidR="001B3423" w:rsidRPr="00F76AD5" w:rsidRDefault="001B342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Количество часов</w:t>
            </w:r>
          </w:p>
        </w:tc>
        <w:tc>
          <w:tcPr>
            <w:tcW w:w="8447" w:type="dxa"/>
          </w:tcPr>
          <w:p w:rsidR="001B3423" w:rsidRPr="00F76AD5" w:rsidRDefault="001B342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Тема занятия</w:t>
            </w:r>
          </w:p>
        </w:tc>
        <w:tc>
          <w:tcPr>
            <w:tcW w:w="1570" w:type="dxa"/>
          </w:tcPr>
          <w:p w:rsidR="001B3423" w:rsidRPr="00F76AD5" w:rsidRDefault="001B342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Форма контроля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1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2.09.25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4.09.25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правилами безопасности труда. Материалы и оборудование.</w:t>
            </w:r>
          </w:p>
        </w:tc>
        <w:tc>
          <w:tcPr>
            <w:tcW w:w="157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Опрос детей, 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2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5.09.25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9.09.25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творческое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природного материала. Свойства природного материала.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общие сведения о видах, свойствах природного материала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3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10.09.25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20.09.25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из шишек, желудей.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происхождении материала, определение форм по собственному замыслу.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4</w:t>
            </w:r>
          </w:p>
        </w:tc>
        <w:tc>
          <w:tcPr>
            <w:tcW w:w="1078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21.09.22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30.09.25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листьев и цветов.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форм, цвета, подбор материала.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5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1.10.25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20.10.25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Роспись по камню.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форм, цвета, подбор материала.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6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21.10.25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31.10.25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по камню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основами цветоведения.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7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1.11. 25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9.11.25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Изготовление поделки из стружки.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происхождении материала, свойства.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8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10.11.25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15.11.25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Опрос.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Зачётное занятие. </w:t>
            </w: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полученных знаний путём проведения устного опроса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Pr="00702CA0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702CA0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lastRenderedPageBreak/>
              <w:t>9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16.11.25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19.11.25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для выполнения аппликаций. Инструменты.</w:t>
            </w:r>
          </w:p>
          <w:p w:rsidR="008A393C" w:rsidRPr="00D60E98" w:rsidRDefault="00603AA7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и </w:t>
            </w:r>
            <w:r w:rsidR="008A393C"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бумагопластики, сведения о материалах, инструментах и приспособлениях. Способы декоративного оформления готовых работ. Инструктаж по правилам техники безопасности.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</w:t>
            </w:r>
          </w:p>
        </w:tc>
        <w:tc>
          <w:tcPr>
            <w:tcW w:w="1078" w:type="dxa"/>
          </w:tcPr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20.11.25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выполнения аппликаций.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выполнения аппликаций из ватных дисков.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11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21.11.25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25.11.25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Конструирование из коробок.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техникой конструирования из коробок.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12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26.11.25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31.11.25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бумагопластики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Последовательность изготовления работы с использованием аппликации из цветных полосок бумаги.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13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1.12.25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9.12.25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цветоведения.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– объемная аппликация. Последовательность выполнения работы. Благоприятные цветовые сочетания.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14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10.12.25</w:t>
            </w:r>
          </w:p>
          <w:p w:rsidR="008A393C" w:rsidRPr="00033634" w:rsidRDefault="00D36FC0" w:rsidP="008E1EA2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12.12.25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Творческое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Зачетное занятие.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1</w:t>
            </w:r>
            <w:r>
              <w:t>5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16.12.25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19.12.25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 способы нетрадиционного рисования.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со способами нетрадиционного рисования. Возможности данных техник рисования.                                              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1</w:t>
            </w:r>
            <w:r>
              <w:t>6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20.12.25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21.12.25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 – монотипия, традиционная техника рисования.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монотипия. Техника выполнения монотипия.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1</w:t>
            </w:r>
            <w:r>
              <w:t>7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22.12.25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25.12.25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 с использованием соли. Нетрадиционная техника рисования.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работой и техникой рисования рисование солью.  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t>1</w:t>
            </w:r>
            <w:r>
              <w:t>8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26.12.25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27.12.25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 xml:space="preserve">Беседа, практическое </w:t>
            </w:r>
            <w:r w:rsidRPr="00EA5CD0">
              <w:lastRenderedPageBreak/>
              <w:t>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 сухой кистью. Традиционный способ рисования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и техника рисования сухой кистью.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lastRenderedPageBreak/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033634">
              <w:lastRenderedPageBreak/>
              <w:t>1</w:t>
            </w:r>
            <w:r>
              <w:t>9</w:t>
            </w:r>
          </w:p>
        </w:tc>
        <w:tc>
          <w:tcPr>
            <w:tcW w:w="1078" w:type="dxa"/>
          </w:tcPr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9.01.26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 с использование целлофана. Нетрадиционный способ рисования.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 способ рисования целлофаном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10.01.26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15.01.26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 при помощи вилки.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способа рисования вилкой. Техника рисование вилкой.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10.01.26</w:t>
            </w:r>
          </w:p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Самостоятельная работа.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Зачётное занятие. Опрос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Нетрадиционные и традиционные способы рисования.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22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16.01.26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19.01.26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 способы работы с бросовым материалом. Техника безопасности при работе.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работы с бросовым материалом.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23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20.01.26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25.01.26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 с использованием пластиковых ложек.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правил техники безопасности при работе с инструментами и материалами. Знакомство с инструментами для работы.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24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26.01.26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31.01.26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Аппликации с использованием кусочков различной ткани.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историей появления ткани. Виды и свойства ткани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301BCD">
        <w:trPr>
          <w:trHeight w:val="619"/>
        </w:trPr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1.02.26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5.02.26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Аппликации с использованием кусочков атласной  </w:t>
            </w:r>
            <w:r w:rsidR="00603A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ленты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историей появления ткани. Виды и свойства ткани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Наклеивание  на поверхность, выполнение аппликации «Радуга».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6.02.26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8.03.26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аппликаций в смешенной технике.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изучение  материала для изготовления аппликаций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27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9.02.26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14.03.26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Зачётное занятие.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полученных знаний.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28</w:t>
            </w:r>
          </w:p>
        </w:tc>
        <w:tc>
          <w:tcPr>
            <w:tcW w:w="1078" w:type="dxa"/>
          </w:tcPr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15.02.26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 xml:space="preserve">Беседа, практическое </w:t>
            </w:r>
            <w:r w:rsidRPr="00EA5CD0">
              <w:lastRenderedPageBreak/>
              <w:t>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стория возникновения пластилина.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Историческая справка о пластилине. Виды, свойства применение. Материалы </w:t>
            </w: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приспособления, разнообразие техник при работе с пластилином.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lastRenderedPageBreak/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29</w:t>
            </w:r>
          </w:p>
        </w:tc>
        <w:tc>
          <w:tcPr>
            <w:tcW w:w="1078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16.02</w:t>
            </w:r>
            <w:r w:rsidR="00D52AFE">
              <w:t>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Плоскостное изображение.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Понятие – натюрморт. Колорит.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17.02.26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24</w:t>
            </w:r>
            <w:r w:rsidR="00D36FC0">
              <w:t>.02.26</w:t>
            </w:r>
          </w:p>
        </w:tc>
        <w:tc>
          <w:tcPr>
            <w:tcW w:w="2126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Каркасная лепка.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выразительного образа посредством объёма и цвета.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97878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25.02.26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28.02.25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Рельефное изображение.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сюжета в полуобъёме.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32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1.02.26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7.03.26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Лепная картина.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композиционных навыков.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33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9.03.26</w:t>
            </w:r>
            <w:r w:rsidR="00D36FC0">
              <w:t xml:space="preserve"> 15.03.26</w:t>
            </w:r>
          </w:p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Творческое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603AA7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  <w:r w:rsidR="008A39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сюжета из сказки по выбору детей.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Зачитыван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сказки , обсуждение и выбор сюжета из с</w:t>
            </w: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казки.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34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16.03.26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20.03.26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603AA7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Зачетное занятие.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полученных знаний.</w:t>
            </w:r>
          </w:p>
        </w:tc>
        <w:tc>
          <w:tcPr>
            <w:tcW w:w="1570" w:type="dxa"/>
          </w:tcPr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35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21.03.26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25.03.26</w:t>
            </w:r>
          </w:p>
        </w:tc>
        <w:tc>
          <w:tcPr>
            <w:tcW w:w="2126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Полимерная глина, виды, хранение. Взаимодействие с окружающей средой. Специальные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инструменты: стеки.</w:t>
            </w: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Инструменты общего назначения: ножницы, клей ПВА, скалка, шило, ножи. Инструктаж по правилам техники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безопасности. 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36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26.03.26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29.03.26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CA5F43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декоративно-прикладного искусства.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Симметрия-асимметрия. Основные геометрические формы в творче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стве. 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210932">
              <w:t>анализ работ</w:t>
            </w:r>
          </w:p>
        </w:tc>
      </w:tr>
      <w:tr w:rsidR="008A393C" w:rsidTr="00176448">
        <w:trPr>
          <w:trHeight w:val="333"/>
        </w:trPr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37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30.03.26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31.03.26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CA5F43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Декоративные эффекты.</w:t>
            </w:r>
          </w:p>
          <w:p w:rsidR="008A393C" w:rsidRPr="00CA5F43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210932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38</w:t>
            </w:r>
          </w:p>
        </w:tc>
        <w:tc>
          <w:tcPr>
            <w:tcW w:w="1078" w:type="dxa"/>
          </w:tcPr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4.04.26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 xml:space="preserve">Беседа, </w:t>
            </w:r>
            <w:r w:rsidRPr="00EA5CD0">
              <w:lastRenderedPageBreak/>
              <w:t>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3</w:t>
            </w:r>
          </w:p>
        </w:tc>
        <w:tc>
          <w:tcPr>
            <w:tcW w:w="8447" w:type="dxa"/>
          </w:tcPr>
          <w:p w:rsidR="008A393C" w:rsidRPr="00CA5F43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техники работы с полимерной глиной.</w:t>
            </w:r>
          </w:p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5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техники работы с полимерной глиной и их отличительные 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обенности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lastRenderedPageBreak/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lastRenderedPageBreak/>
              <w:t>опрос детей,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39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5.04.26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10.04.26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Зачетное занятие. Свободный творческий поиск.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8E1EA2">
        <w:trPr>
          <w:trHeight w:val="900"/>
        </w:trPr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40</w:t>
            </w:r>
          </w:p>
        </w:tc>
        <w:tc>
          <w:tcPr>
            <w:tcW w:w="1078" w:type="dxa"/>
          </w:tcPr>
          <w:p w:rsidR="008A393C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11.04.26</w:t>
            </w:r>
          </w:p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17.04.26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0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такое папье-маше? </w:t>
            </w:r>
            <w:r w:rsidRPr="00690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краткими историческими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сведениями о возникновении и развития искусства папье-маше.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41</w:t>
            </w:r>
          </w:p>
        </w:tc>
        <w:tc>
          <w:tcPr>
            <w:tcW w:w="1078" w:type="dxa"/>
          </w:tcPr>
          <w:p w:rsidR="008A393C" w:rsidRPr="00033634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18.04.26</w:t>
            </w:r>
          </w:p>
        </w:tc>
        <w:tc>
          <w:tcPr>
            <w:tcW w:w="2126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</w:t>
            </w:r>
            <w:r w:rsidR="00603A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чашки к технике папье – маше. </w:t>
            </w:r>
            <w:r w:rsidRPr="00690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планировать практическую работу, составлять алгоритмы действий, оценивать промежуточный и итоговый результат, осуществлять самоконтроль и необходимую коррекцию по ходу работы. Выполнить изделие.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42</w:t>
            </w:r>
          </w:p>
        </w:tc>
        <w:tc>
          <w:tcPr>
            <w:tcW w:w="1078" w:type="dxa"/>
          </w:tcPr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19.04.26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фруктов, овощей в технике папье- маше.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43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20.04.26</w:t>
            </w:r>
          </w:p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25.04.</w:t>
            </w:r>
            <w:r w:rsidR="00D36FC0">
              <w:t>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поделок, сувениров к различным знаменате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льным датам в технике папье-маше.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44</w:t>
            </w:r>
          </w:p>
        </w:tc>
        <w:tc>
          <w:tcPr>
            <w:tcW w:w="1078" w:type="dxa"/>
          </w:tcPr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26.04.26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Устный опрос.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4B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опроса для выявления уровн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предметных знаний учащихся по </w:t>
            </w:r>
            <w:r w:rsidRPr="00154B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итогам курса обучения. Организация выставки творческих работ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45</w:t>
            </w:r>
          </w:p>
        </w:tc>
        <w:tc>
          <w:tcPr>
            <w:tcW w:w="1078" w:type="dxa"/>
          </w:tcPr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6.05.26</w:t>
            </w:r>
          </w:p>
        </w:tc>
        <w:tc>
          <w:tcPr>
            <w:tcW w:w="2126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Пуговичная фантазия. Работа с пуговицами.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14118D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46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7.05.26</w:t>
            </w:r>
          </w:p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10.05.26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пуговиц.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210932"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47</w:t>
            </w:r>
          </w:p>
        </w:tc>
        <w:tc>
          <w:tcPr>
            <w:tcW w:w="1078" w:type="dxa"/>
          </w:tcPr>
          <w:p w:rsidR="008A393C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27.05.26</w:t>
            </w:r>
          </w:p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Поделки с использованием сена.</w:t>
            </w:r>
          </w:p>
        </w:tc>
        <w:tc>
          <w:tcPr>
            <w:tcW w:w="1570" w:type="dxa"/>
          </w:tcPr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Наблюдение,</w:t>
            </w:r>
          </w:p>
          <w:p w:rsidR="008A393C" w:rsidRPr="00210932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опрос детей,</w:t>
            </w:r>
          </w:p>
          <w:p w:rsidR="008A393C" w:rsidRPr="00043B25" w:rsidRDefault="008A393C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210932">
              <w:rPr>
                <w:sz w:val="24"/>
              </w:rPr>
              <w:t>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48</w:t>
            </w:r>
          </w:p>
        </w:tc>
        <w:tc>
          <w:tcPr>
            <w:tcW w:w="1078" w:type="dxa"/>
          </w:tcPr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30.05.26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викторины.</w:t>
            </w:r>
          </w:p>
        </w:tc>
        <w:tc>
          <w:tcPr>
            <w:tcW w:w="1570" w:type="dxa"/>
          </w:tcPr>
          <w:p w:rsidR="008A393C" w:rsidRPr="00EA5CD0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Опрос детей, анализ работ</w:t>
            </w:r>
          </w:p>
        </w:tc>
      </w:tr>
      <w:tr w:rsidR="008A393C" w:rsidTr="00033634">
        <w:tc>
          <w:tcPr>
            <w:tcW w:w="59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49</w:t>
            </w:r>
          </w:p>
        </w:tc>
        <w:tc>
          <w:tcPr>
            <w:tcW w:w="1078" w:type="dxa"/>
          </w:tcPr>
          <w:p w:rsidR="008A393C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31.05.26</w:t>
            </w:r>
          </w:p>
        </w:tc>
        <w:tc>
          <w:tcPr>
            <w:tcW w:w="2126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EA5CD0">
              <w:t>Беседа, практическое занятие.</w:t>
            </w:r>
          </w:p>
        </w:tc>
        <w:tc>
          <w:tcPr>
            <w:tcW w:w="1134" w:type="dxa"/>
          </w:tcPr>
          <w:p w:rsidR="008A393C" w:rsidRPr="00033634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8A393C" w:rsidRPr="00D60E98" w:rsidRDefault="008A393C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итогов, награждение лучших по итогам года, участие в итоговой районной  выставке декоративно-прикладного творчества, знакомство с плана-ми на будущий год.</w:t>
            </w:r>
          </w:p>
        </w:tc>
        <w:tc>
          <w:tcPr>
            <w:tcW w:w="1570" w:type="dxa"/>
          </w:tcPr>
          <w:p w:rsidR="008A393C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EA5CD0">
              <w:t>Опрос детей, анализ работ</w:t>
            </w:r>
          </w:p>
        </w:tc>
      </w:tr>
      <w:tr w:rsidR="008E1EA2" w:rsidTr="00033634">
        <w:tc>
          <w:tcPr>
            <w:tcW w:w="590" w:type="dxa"/>
          </w:tcPr>
          <w:p w:rsidR="008E1EA2" w:rsidRDefault="008E1EA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078" w:type="dxa"/>
          </w:tcPr>
          <w:p w:rsidR="008E1EA2" w:rsidRDefault="008E1EA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ИТОГО</w:t>
            </w:r>
          </w:p>
        </w:tc>
        <w:tc>
          <w:tcPr>
            <w:tcW w:w="2126" w:type="dxa"/>
          </w:tcPr>
          <w:p w:rsidR="008E1EA2" w:rsidRPr="00EA5CD0" w:rsidRDefault="008E1EA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134" w:type="dxa"/>
          </w:tcPr>
          <w:p w:rsidR="008E1EA2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144</w:t>
            </w:r>
          </w:p>
        </w:tc>
        <w:tc>
          <w:tcPr>
            <w:tcW w:w="8447" w:type="dxa"/>
          </w:tcPr>
          <w:p w:rsidR="008E1EA2" w:rsidRPr="00E40A8D" w:rsidRDefault="008E1EA2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0" w:type="dxa"/>
          </w:tcPr>
          <w:p w:rsidR="008E1EA2" w:rsidRPr="00EA5CD0" w:rsidRDefault="008E1EA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</w:tr>
    </w:tbl>
    <w:p w:rsidR="00EB6D98" w:rsidRDefault="00EB6D98" w:rsidP="00CF5488">
      <w:pPr>
        <w:tabs>
          <w:tab w:val="left" w:pos="2268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20382" w:rsidRPr="00043B25" w:rsidRDefault="00B20382" w:rsidP="00CF5488">
      <w:pPr>
        <w:tabs>
          <w:tab w:val="left" w:pos="2268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B6D98" w:rsidRPr="00AB1E35" w:rsidRDefault="007E46D0" w:rsidP="00CF5488">
      <w:pPr>
        <w:tabs>
          <w:tab w:val="left" w:pos="2268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Мо</w:t>
      </w:r>
      <w:r w:rsidR="00AB1E35" w:rsidRPr="00AB1E3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дуль второго года обучения</w:t>
      </w:r>
      <w:r w:rsidR="00901C8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tbl>
      <w:tblPr>
        <w:tblStyle w:val="af4"/>
        <w:tblW w:w="14945" w:type="dxa"/>
        <w:tblLayout w:type="fixed"/>
        <w:tblLook w:val="04A0" w:firstRow="1" w:lastRow="0" w:firstColumn="1" w:lastColumn="0" w:noHBand="0" w:noVBand="1"/>
      </w:tblPr>
      <w:tblGrid>
        <w:gridCol w:w="589"/>
        <w:gridCol w:w="1080"/>
        <w:gridCol w:w="2126"/>
        <w:gridCol w:w="1134"/>
        <w:gridCol w:w="8446"/>
        <w:gridCol w:w="1570"/>
      </w:tblGrid>
      <w:tr w:rsidR="00AB1E35" w:rsidTr="009D73EF">
        <w:tc>
          <w:tcPr>
            <w:tcW w:w="589" w:type="dxa"/>
          </w:tcPr>
          <w:p w:rsidR="00AB1E35" w:rsidRDefault="00AB1E3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080" w:type="dxa"/>
          </w:tcPr>
          <w:p w:rsidR="00AB1E35" w:rsidRPr="00F76AD5" w:rsidRDefault="00AB1E3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Дата проведения занятия</w:t>
            </w:r>
          </w:p>
        </w:tc>
        <w:tc>
          <w:tcPr>
            <w:tcW w:w="2126" w:type="dxa"/>
          </w:tcPr>
          <w:p w:rsidR="00AB1E35" w:rsidRPr="00F76AD5" w:rsidRDefault="00AB1E3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Форма проведения занятия</w:t>
            </w:r>
          </w:p>
        </w:tc>
        <w:tc>
          <w:tcPr>
            <w:tcW w:w="1134" w:type="dxa"/>
          </w:tcPr>
          <w:p w:rsidR="00AB1E35" w:rsidRPr="00F76AD5" w:rsidRDefault="00AB1E3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Количество часов</w:t>
            </w:r>
          </w:p>
        </w:tc>
        <w:tc>
          <w:tcPr>
            <w:tcW w:w="8446" w:type="dxa"/>
          </w:tcPr>
          <w:p w:rsidR="00AB1E35" w:rsidRPr="00F76AD5" w:rsidRDefault="00AB1E3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Тема занятия</w:t>
            </w:r>
          </w:p>
        </w:tc>
        <w:tc>
          <w:tcPr>
            <w:tcW w:w="1570" w:type="dxa"/>
          </w:tcPr>
          <w:p w:rsidR="00AB1E35" w:rsidRPr="00F76AD5" w:rsidRDefault="00AB1E3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F76AD5">
              <w:t>Форма контроля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821F6F">
              <w:t>1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2.09.</w:t>
            </w:r>
            <w:r w:rsidR="00D36FC0">
              <w:t>26</w:t>
            </w:r>
          </w:p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4.09.26</w:t>
            </w:r>
          </w:p>
        </w:tc>
        <w:tc>
          <w:tcPr>
            <w:tcW w:w="2126" w:type="dxa"/>
          </w:tcPr>
          <w:p w:rsidR="003D1454" w:rsidRPr="00AF4AC7" w:rsidRDefault="00AF4AC7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Беседа. </w:t>
            </w:r>
            <w:r w:rsidRPr="00AF4AC7">
              <w:t>Творческое задание</w:t>
            </w:r>
          </w:p>
        </w:tc>
        <w:tc>
          <w:tcPr>
            <w:tcW w:w="1134" w:type="dxa"/>
          </w:tcPr>
          <w:p w:rsidR="003D1454" w:rsidRPr="00110F2D" w:rsidRDefault="00051EC6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D60E98">
              <w:rPr>
                <w:rFonts w:eastAsia="Times New Roman"/>
                <w:lang w:eastAsia="ru-RU"/>
              </w:rPr>
              <w:t>Знакомство с правилами безопасности труда. Материалы и оборудование.</w:t>
            </w:r>
          </w:p>
        </w:tc>
        <w:tc>
          <w:tcPr>
            <w:tcW w:w="157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Опрос детей, 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821F6F">
              <w:t>2</w:t>
            </w:r>
          </w:p>
        </w:tc>
        <w:tc>
          <w:tcPr>
            <w:tcW w:w="1080" w:type="dxa"/>
          </w:tcPr>
          <w:p w:rsidR="003D145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5.09.26</w:t>
            </w:r>
          </w:p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9.09.26</w:t>
            </w:r>
          </w:p>
        </w:tc>
        <w:tc>
          <w:tcPr>
            <w:tcW w:w="2126" w:type="dxa"/>
          </w:tcPr>
          <w:p w:rsidR="003D1454" w:rsidRDefault="00AF4AC7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Творческое задание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603AA7" w:rsidP="00CF5488">
            <w:pPr>
              <w:pStyle w:val="ac"/>
              <w:spacing w:line="276" w:lineRule="auto"/>
              <w:ind w:left="0"/>
              <w:rPr>
                <w:szCs w:val="28"/>
              </w:rPr>
            </w:pPr>
            <w:r>
              <w:rPr>
                <w:sz w:val="22"/>
                <w:szCs w:val="22"/>
              </w:rPr>
              <w:t xml:space="preserve">Поделка с </w:t>
            </w:r>
            <w:r w:rsidR="008A393C">
              <w:rPr>
                <w:sz w:val="22"/>
                <w:szCs w:val="22"/>
              </w:rPr>
              <w:t>использованием элементов</w:t>
            </w:r>
            <w:r w:rsidR="003D1454" w:rsidRPr="00EA5CD0">
              <w:rPr>
                <w:sz w:val="22"/>
                <w:szCs w:val="22"/>
              </w:rPr>
              <w:t xml:space="preserve"> флоропластики.</w:t>
            </w:r>
            <w:r w:rsidR="003D1454">
              <w:rPr>
                <w:sz w:val="22"/>
                <w:szCs w:val="22"/>
              </w:rPr>
              <w:t xml:space="preserve"> </w:t>
            </w:r>
            <w:r w:rsidR="003D1454" w:rsidRPr="00043B25">
              <w:rPr>
                <w:sz w:val="22"/>
                <w:szCs w:val="22"/>
              </w:rPr>
              <w:t>Повторение: как делают аппликации из листьев. Ан</w:t>
            </w:r>
            <w:r w:rsidR="003D1454">
              <w:rPr>
                <w:sz w:val="22"/>
                <w:szCs w:val="22"/>
              </w:rPr>
              <w:t>ализ аппликации «Веселая карусель</w:t>
            </w:r>
            <w:r w:rsidR="003D1454" w:rsidRPr="00043B25">
              <w:rPr>
                <w:sz w:val="22"/>
                <w:szCs w:val="22"/>
              </w:rPr>
              <w:t>». Подготовка деталей. Сборка аппликации</w:t>
            </w:r>
            <w:r w:rsidR="003D1454">
              <w:rPr>
                <w:sz w:val="22"/>
                <w:szCs w:val="22"/>
              </w:rPr>
              <w:t xml:space="preserve">. </w:t>
            </w:r>
            <w:r w:rsidR="003D1454" w:rsidRPr="00043B25">
              <w:rPr>
                <w:sz w:val="22"/>
                <w:szCs w:val="22"/>
              </w:rPr>
              <w:t>Технология изготовления аппликации.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821F6F">
              <w:t>3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</w:t>
            </w:r>
            <w:r w:rsidR="00D36FC0">
              <w:t>9.26</w:t>
            </w:r>
          </w:p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20.09.26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043B25" w:rsidRDefault="003D1454" w:rsidP="00CF5488">
            <w:pPr>
              <w:pStyle w:val="ac"/>
              <w:spacing w:line="276" w:lineRule="auto"/>
              <w:ind w:left="0"/>
              <w:rPr>
                <w:sz w:val="24"/>
              </w:rPr>
            </w:pPr>
            <w:r>
              <w:rPr>
                <w:sz w:val="24"/>
              </w:rPr>
              <w:t>Изготовление поделок с использованием стружек.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821F6F">
              <w:t>4</w:t>
            </w:r>
          </w:p>
        </w:tc>
        <w:tc>
          <w:tcPr>
            <w:tcW w:w="1080" w:type="dxa"/>
          </w:tcPr>
          <w:p w:rsidR="003D145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21.09.26</w:t>
            </w:r>
          </w:p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30.09.26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Роспись по камню. Подбор и определение форм. Выполнение рисунка.</w:t>
            </w:r>
          </w:p>
          <w:p w:rsidR="00B14675" w:rsidRDefault="00AF4AC7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Подготовка к Региональному</w:t>
            </w:r>
            <w:r w:rsidRPr="00AF4AC7">
              <w:t xml:space="preserve"> этап</w:t>
            </w:r>
            <w:r>
              <w:t>у</w:t>
            </w:r>
            <w:r w:rsidRPr="00AF4AC7">
              <w:t xml:space="preserve"> Всероссийского конкурса экологических рисунков</w:t>
            </w:r>
            <w:r>
              <w:t xml:space="preserve">. </w:t>
            </w:r>
          </w:p>
          <w:p w:rsidR="00B14675" w:rsidRPr="00076D73" w:rsidRDefault="00B1467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5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1.10</w:t>
            </w:r>
            <w:r w:rsidR="00D36FC0">
              <w:t>.26</w:t>
            </w:r>
          </w:p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20.10.26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Творческое задание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Рисование по камню.</w:t>
            </w:r>
          </w:p>
          <w:p w:rsidR="00C828B2" w:rsidRDefault="00190501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</w:t>
            </w:r>
            <w:r w:rsidR="00C828B2">
              <w:t>Выполнение композиций.</w:t>
            </w:r>
          </w:p>
          <w:p w:rsidR="00B14675" w:rsidRDefault="00190501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Подготовка к Республиканскому</w:t>
            </w:r>
            <w:r w:rsidR="00B14675" w:rsidRPr="00B14675">
              <w:t xml:space="preserve"> конкурс</w:t>
            </w:r>
            <w:r>
              <w:t>у</w:t>
            </w:r>
            <w:r w:rsidR="00B14675" w:rsidRPr="00B14675">
              <w:t xml:space="preserve"> поделок из вторичного сырья </w:t>
            </w:r>
            <w:r w:rsidR="00B14675" w:rsidRPr="00B14675">
              <w:lastRenderedPageBreak/>
              <w:t>(твердых бытовых отходов)</w:t>
            </w:r>
            <w:r w:rsidR="00603AA7">
              <w:t>.</w:t>
            </w:r>
          </w:p>
        </w:tc>
        <w:tc>
          <w:tcPr>
            <w:tcW w:w="1570" w:type="dxa"/>
          </w:tcPr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lastRenderedPageBreak/>
              <w:t>Наблюдение,</w:t>
            </w:r>
          </w:p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опрос детей,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анализ работ</w:t>
            </w:r>
          </w:p>
        </w:tc>
      </w:tr>
      <w:tr w:rsidR="003D1454" w:rsidTr="009D73EF">
        <w:trPr>
          <w:trHeight w:val="868"/>
        </w:trPr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6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</w:t>
            </w:r>
            <w:r w:rsidR="00D36FC0">
              <w:t>10.26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31.10.</w:t>
            </w:r>
            <w:r w:rsidR="001A21B4">
              <w:t>23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иллюстративно-демонстративный метод.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Зачетное занятие. Игра, повторение правил техники безопасности при работе с инструментами. </w:t>
            </w:r>
          </w:p>
          <w:p w:rsidR="009D73EF" w:rsidRPr="0074049A" w:rsidRDefault="00C828B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Подготовка к Республиканскому</w:t>
            </w:r>
            <w:r w:rsidR="009D73EF" w:rsidRPr="009D73EF">
              <w:t xml:space="preserve"> конкурс</w:t>
            </w:r>
            <w:r>
              <w:t>у</w:t>
            </w:r>
            <w:r w:rsidR="009D73EF" w:rsidRPr="009D73EF">
              <w:t xml:space="preserve"> «Экология. Дети. Творчество»</w:t>
            </w:r>
            <w:r w:rsidR="00603AA7">
              <w:t>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7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1.11. </w:t>
            </w:r>
            <w:r w:rsidR="00D36FC0">
              <w:t>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</w:t>
            </w:r>
            <w:r w:rsidR="00D36FC0">
              <w:t>.11.26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184BA3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74049A">
              <w:t>Флористика. Понятия «флористика». Разнообразие флористического материала. Правила сбора, подготовки и хранения материала. Правила построения композиций</w:t>
            </w:r>
            <w:r>
              <w:t>.</w:t>
            </w:r>
            <w:r w:rsidRPr="00184BA3">
              <w:t xml:space="preserve"> 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8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</w:t>
            </w:r>
            <w:r w:rsidR="00D36FC0">
              <w:t>.11.26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</w:t>
            </w:r>
            <w:r w:rsidR="001A21B4">
              <w:t>.11.23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C0440E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C0440E">
              <w:rPr>
                <w:i/>
                <w:iCs/>
              </w:rPr>
              <w:t> </w:t>
            </w:r>
            <w:r>
              <w:t>С</w:t>
            </w:r>
            <w:r w:rsidRPr="00C0440E">
              <w:t>войства соленого теста как пласти</w:t>
            </w:r>
            <w:r>
              <w:t>ческого материала.</w:t>
            </w:r>
            <w:r w:rsidRPr="00C0440E">
              <w:t xml:space="preserve"> Современное использование </w:t>
            </w:r>
            <w:r w:rsidR="00190501">
              <w:t>изделий из соленого теста в ДПИ.</w:t>
            </w:r>
          </w:p>
          <w:p w:rsidR="003D1454" w:rsidRPr="00184BA3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</w:t>
            </w:r>
            <w:r w:rsidR="00D36FC0">
              <w:t>.11.26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</w:t>
            </w:r>
            <w:r w:rsidR="00D36FC0">
              <w:t>.11.26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rStyle w:val="c8"/>
                <w:bCs/>
                <w:color w:val="000000"/>
                <w:shd w:val="clear" w:color="auto" w:fill="FFFFFF"/>
              </w:rPr>
            </w:pPr>
            <w:r w:rsidRPr="00C0440E">
              <w:rPr>
                <w:bCs/>
                <w:color w:val="000000"/>
                <w:shd w:val="clear" w:color="auto" w:fill="FFFFFF"/>
              </w:rPr>
              <w:t xml:space="preserve"> Объемные изделия из соленог</w:t>
            </w:r>
            <w:r>
              <w:rPr>
                <w:bCs/>
                <w:color w:val="000000"/>
                <w:shd w:val="clear" w:color="auto" w:fill="FFFFFF"/>
              </w:rPr>
              <w:t xml:space="preserve">о теста на каркасе (форме). </w:t>
            </w:r>
            <w:r w:rsidRPr="00C0440E">
              <w:rPr>
                <w:bCs/>
                <w:i/>
                <w:iCs/>
                <w:color w:val="000000"/>
                <w:shd w:val="clear" w:color="auto" w:fill="FFFFFF"/>
              </w:rPr>
              <w:t> </w:t>
            </w:r>
            <w:r>
              <w:rPr>
                <w:bCs/>
                <w:color w:val="000000"/>
                <w:shd w:val="clear" w:color="auto" w:fill="FFFFFF"/>
              </w:rPr>
              <w:t>В</w:t>
            </w:r>
            <w:r w:rsidRPr="00C0440E">
              <w:rPr>
                <w:bCs/>
                <w:color w:val="000000"/>
                <w:shd w:val="clear" w:color="auto" w:fill="FFFFFF"/>
              </w:rPr>
              <w:t>иды каркасов и форм для выполнения объемных изделий и</w:t>
            </w:r>
            <w:r>
              <w:rPr>
                <w:bCs/>
                <w:color w:val="000000"/>
                <w:shd w:val="clear" w:color="auto" w:fill="FFFFFF"/>
              </w:rPr>
              <w:t xml:space="preserve">з соленого теста. </w:t>
            </w:r>
          </w:p>
        </w:tc>
        <w:tc>
          <w:tcPr>
            <w:tcW w:w="1570" w:type="dxa"/>
          </w:tcPr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Наблюдение,</w:t>
            </w:r>
          </w:p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опрос детей,</w:t>
            </w:r>
          </w:p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</w:t>
            </w:r>
          </w:p>
        </w:tc>
        <w:tc>
          <w:tcPr>
            <w:tcW w:w="1080" w:type="dxa"/>
          </w:tcPr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</w:t>
            </w:r>
            <w:r w:rsidR="00D36FC0">
              <w:t>.11.26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Творческое задание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rStyle w:val="c8"/>
                <w:bCs/>
                <w:color w:val="000000"/>
                <w:shd w:val="clear" w:color="auto" w:fill="FFFFFF"/>
              </w:rPr>
            </w:pPr>
            <w:r w:rsidRPr="0074049A">
              <w:rPr>
                <w:bCs/>
                <w:color w:val="000000"/>
                <w:shd w:val="clear" w:color="auto" w:fill="FFFFFF"/>
              </w:rPr>
              <w:t>Художественная обработка бросового материала</w:t>
            </w:r>
            <w:r>
              <w:rPr>
                <w:b/>
                <w:bCs/>
                <w:color w:val="000000"/>
                <w:shd w:val="clear" w:color="auto" w:fill="FFFFFF"/>
              </w:rPr>
              <w:t xml:space="preserve">. </w:t>
            </w:r>
            <w:r>
              <w:rPr>
                <w:bCs/>
                <w:color w:val="000000"/>
                <w:shd w:val="clear" w:color="auto" w:fill="FFFFFF"/>
              </w:rPr>
              <w:t>Изделия из пластиковых бутылок.</w:t>
            </w:r>
          </w:p>
        </w:tc>
        <w:tc>
          <w:tcPr>
            <w:tcW w:w="1570" w:type="dxa"/>
          </w:tcPr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Наблюдение,</w:t>
            </w:r>
          </w:p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опрос детей,</w:t>
            </w:r>
          </w:p>
          <w:p w:rsidR="003D1454" w:rsidRPr="00086F0C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86F0C">
              <w:rPr>
                <w:sz w:val="24"/>
              </w:rPr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11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</w:t>
            </w:r>
            <w:r w:rsidR="00D36FC0">
              <w:t>.11.26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25.11</w:t>
            </w:r>
            <w:r w:rsidR="001A21B4">
              <w:t>.23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Творческое занятие.</w:t>
            </w:r>
          </w:p>
        </w:tc>
        <w:tc>
          <w:tcPr>
            <w:tcW w:w="1134" w:type="dxa"/>
          </w:tcPr>
          <w:p w:rsidR="003D1454" w:rsidRPr="00110F2D" w:rsidRDefault="00733BB8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3D1454" w:rsidRPr="0074049A" w:rsidRDefault="003D1454" w:rsidP="00CF5488">
            <w:pPr>
              <w:shd w:val="clear" w:color="auto" w:fill="FFFFFF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40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Pr="00740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Зачетное занятие.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Самостоятельная работа.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rPr>
          <w:trHeight w:val="944"/>
        </w:trPr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12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26.11</w:t>
            </w:r>
            <w:r w:rsidR="00D36FC0">
              <w:t>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31.11</w:t>
            </w:r>
            <w:r w:rsidR="00D36FC0">
              <w:t>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184BA3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Аппликации из ткани и текстильных материалов.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rPr>
          <w:trHeight w:val="1120"/>
        </w:trPr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13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  <w:r w:rsidR="00D36FC0">
              <w:t>.12.26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</w:t>
            </w:r>
            <w:r w:rsidR="00D36FC0">
              <w:t>.12.26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74049A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 Аппликации из фетра.</w:t>
            </w:r>
          </w:p>
          <w:p w:rsidR="003D1454" w:rsidRPr="00184BA3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14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10.12</w:t>
            </w:r>
            <w:r w:rsidR="00D36FC0">
              <w:t>.26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12</w:t>
            </w:r>
            <w:r w:rsidR="00D36FC0">
              <w:t>.12.26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3D1454" w:rsidRPr="00110F2D" w:rsidRDefault="00733BB8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3D1454" w:rsidRPr="00190501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190501">
              <w:t>Игра «Мастерская».</w:t>
            </w:r>
            <w:r w:rsidR="00577574">
              <w:t xml:space="preserve"> </w:t>
            </w:r>
            <w:r w:rsidR="00190501">
              <w:t>Закрепление правил работы с предметами в ДПИ.</w:t>
            </w:r>
          </w:p>
          <w:p w:rsidR="003D1454" w:rsidRPr="00F03766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color w:val="FF0000"/>
              </w:rPr>
            </w:pPr>
          </w:p>
          <w:p w:rsidR="003D1454" w:rsidRPr="00184BA3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16.12</w:t>
            </w:r>
            <w:r w:rsidR="00D36FC0">
              <w:t>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19.12</w:t>
            </w:r>
            <w:r w:rsidR="00D36FC0">
              <w:t>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172805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«Осень Пейзаж» рисунок- живопись.</w:t>
            </w:r>
          </w:p>
          <w:p w:rsidR="003D1454" w:rsidRPr="00671B78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rPr>
          <w:trHeight w:val="920"/>
        </w:trPr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20.12</w:t>
            </w:r>
            <w:r w:rsidR="001A21B4">
              <w:t>.23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21.12.</w:t>
            </w:r>
            <w:r w:rsidR="001A21B4">
              <w:t>23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671B78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A47E4B">
              <w:t>Тема занятия: «Ваза с сухоцветом». Рисование с натуры натюрморта мягким материалом (углём) из бытовых предметов ( или как второй вариа</w:t>
            </w:r>
            <w:r>
              <w:t>нт гуашью в монохромной гамме).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17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22.12</w:t>
            </w:r>
            <w:r w:rsidR="00D36FC0">
              <w:t>.26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25.12</w:t>
            </w:r>
            <w:r w:rsidR="00D36FC0">
              <w:t>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Творческое задание.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B14675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A47E4B">
              <w:t xml:space="preserve"> «Цвета природы». Выполнение практического задания -упражнения по</w:t>
            </w:r>
            <w:r>
              <w:t xml:space="preserve"> смешиванию красок.</w:t>
            </w:r>
            <w:r w:rsidR="00B14675" w:rsidRPr="00B14675">
              <w:t xml:space="preserve"> </w:t>
            </w:r>
          </w:p>
          <w:p w:rsidR="00B14675" w:rsidRPr="00172805" w:rsidRDefault="004858D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Подготовка к Республиканскому</w:t>
            </w:r>
            <w:r w:rsidR="00B14675" w:rsidRPr="00B14675">
              <w:t xml:space="preserve"> этап Всероссийского конкурса художественного и технического творчес</w:t>
            </w:r>
            <w:r w:rsidR="00D406E3">
              <w:t>тва «Новогодний фейерверк – 2026</w:t>
            </w:r>
            <w:r w:rsidR="00B14675" w:rsidRPr="00B14675">
              <w:t>»</w:t>
            </w:r>
          </w:p>
          <w:p w:rsidR="003D1454" w:rsidRPr="00A47E4B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  <w:p w:rsidR="003D1454" w:rsidRPr="00671B78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B93E32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3D1454" w:rsidRPr="00B93E32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18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26.12.</w:t>
            </w:r>
            <w:r w:rsidR="00D36FC0">
              <w:t>26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27.12</w:t>
            </w:r>
            <w:r w:rsidR="00D36FC0">
              <w:t>.26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A47E4B">
              <w:t>«Учимся у природы». Рисование с натуры, выполнение набросков осенних цветов и трав. Упражнения, рисование набросков: графическим карандашом и кист</w:t>
            </w:r>
            <w:r>
              <w:t xml:space="preserve">ью цветом. </w:t>
            </w:r>
          </w:p>
          <w:p w:rsidR="00B14675" w:rsidRPr="00671B78" w:rsidRDefault="00B1467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</w:t>
            </w:r>
          </w:p>
        </w:tc>
        <w:tc>
          <w:tcPr>
            <w:tcW w:w="1080" w:type="dxa"/>
          </w:tcPr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9.01.27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Анималистика. Выполнение рисунков животных.</w:t>
            </w:r>
          </w:p>
          <w:p w:rsidR="00B14675" w:rsidRPr="00043B25" w:rsidRDefault="00B14675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rPr>
          <w:trHeight w:val="853"/>
        </w:trPr>
        <w:tc>
          <w:tcPr>
            <w:tcW w:w="589" w:type="dxa"/>
          </w:tcPr>
          <w:p w:rsidR="003D1454" w:rsidRPr="00821F6F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10.01</w:t>
            </w:r>
            <w:r w:rsidR="00D36FC0">
              <w:t>.27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15.01</w:t>
            </w:r>
            <w:r w:rsidR="00D36FC0">
              <w:t>.27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Default="00C828B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rFonts w:eastAsia="Times New Roman"/>
                <w:lang w:eastAsia="ru-RU"/>
              </w:rPr>
              <w:t xml:space="preserve"> Подготовка к Региональному</w:t>
            </w:r>
            <w:r w:rsidR="00B14675" w:rsidRPr="00B14675">
              <w:rPr>
                <w:rFonts w:eastAsia="Times New Roman"/>
                <w:lang w:eastAsia="ru-RU"/>
              </w:rPr>
              <w:t xml:space="preserve"> этап</w:t>
            </w:r>
            <w:r>
              <w:rPr>
                <w:rFonts w:eastAsia="Times New Roman"/>
                <w:lang w:eastAsia="ru-RU"/>
              </w:rPr>
              <w:t>у</w:t>
            </w:r>
            <w:r w:rsidR="00B14675" w:rsidRPr="00B14675">
              <w:rPr>
                <w:rFonts w:eastAsia="Times New Roman"/>
                <w:lang w:eastAsia="ru-RU"/>
              </w:rPr>
              <w:t xml:space="preserve"> Всероссийского конкурса на лучший «Снежный городок Эколят» в дошкольных образовательных организациях и начальных классах школ</w:t>
            </w:r>
            <w:r w:rsidR="009D73EF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17.02</w:t>
            </w:r>
            <w:r w:rsidR="00D36FC0">
              <w:t>.27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24.02</w:t>
            </w:r>
            <w:r w:rsidR="00D36FC0">
              <w:t>.27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C0440E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C0440E">
              <w:t>Плетение из газет</w:t>
            </w:r>
            <w:r>
              <w:t>.</w:t>
            </w:r>
          </w:p>
          <w:p w:rsidR="003D1454" w:rsidRPr="009B4DC2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C0440E">
              <w:t>История плетения из лозы. Знакомство с</w:t>
            </w:r>
            <w:r>
              <w:t xml:space="preserve"> техниками плетения из газет. 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22</w:t>
            </w:r>
          </w:p>
        </w:tc>
        <w:tc>
          <w:tcPr>
            <w:tcW w:w="1080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</w:t>
            </w:r>
            <w:r w:rsidR="00D36FC0">
              <w:t>.02.27</w:t>
            </w:r>
          </w:p>
          <w:p w:rsidR="003D1454" w:rsidRPr="0003363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2</w:t>
            </w:r>
            <w:r w:rsidR="00D36FC0">
              <w:t>8.02.27</w:t>
            </w:r>
          </w:p>
        </w:tc>
        <w:tc>
          <w:tcPr>
            <w:tcW w:w="212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lastRenderedPageBreak/>
              <w:t xml:space="preserve">Беседа, </w:t>
            </w:r>
            <w:r>
              <w:lastRenderedPageBreak/>
              <w:t>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3</w:t>
            </w:r>
          </w:p>
        </w:tc>
        <w:tc>
          <w:tcPr>
            <w:tcW w:w="8446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74049A">
              <w:t>Поделки из конуса.</w:t>
            </w:r>
          </w:p>
          <w:p w:rsidR="009D73EF" w:rsidRPr="0074049A" w:rsidRDefault="00C828B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 xml:space="preserve"> П</w:t>
            </w:r>
            <w:r w:rsidR="00D406E3">
              <w:t>одготовка</w:t>
            </w:r>
            <w:r>
              <w:t xml:space="preserve"> к Республиканскому</w:t>
            </w:r>
            <w:r w:rsidR="009D73EF" w:rsidRPr="009D73EF">
              <w:t xml:space="preserve"> этап</w:t>
            </w:r>
            <w:r>
              <w:t>у</w:t>
            </w:r>
            <w:r w:rsidR="009D73EF" w:rsidRPr="009D73EF">
              <w:t xml:space="preserve"> Всероссийского конкурса прикладного творчества «Фантастика»</w:t>
            </w:r>
            <w:r w:rsidR="00D406E3">
              <w:t>.</w:t>
            </w:r>
          </w:p>
        </w:tc>
        <w:tc>
          <w:tcPr>
            <w:tcW w:w="1570" w:type="dxa"/>
          </w:tcPr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опрос детей,</w:t>
            </w:r>
          </w:p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3D1454" w:rsidTr="009D73EF">
        <w:tc>
          <w:tcPr>
            <w:tcW w:w="589" w:type="dxa"/>
          </w:tcPr>
          <w:p w:rsidR="003D1454" w:rsidRDefault="003D145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23</w:t>
            </w:r>
          </w:p>
        </w:tc>
        <w:tc>
          <w:tcPr>
            <w:tcW w:w="1080" w:type="dxa"/>
          </w:tcPr>
          <w:p w:rsidR="003D145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1.02.27</w:t>
            </w:r>
          </w:p>
          <w:p w:rsidR="003D1454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7.03.27</w:t>
            </w:r>
          </w:p>
        </w:tc>
        <w:tc>
          <w:tcPr>
            <w:tcW w:w="2126" w:type="dxa"/>
          </w:tcPr>
          <w:p w:rsidR="003D145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102102">
              <w:t>Беседа, практические занятия.</w:t>
            </w:r>
          </w:p>
        </w:tc>
        <w:tc>
          <w:tcPr>
            <w:tcW w:w="1134" w:type="dxa"/>
          </w:tcPr>
          <w:p w:rsidR="003D1454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3D1454" w:rsidRPr="00671B78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Изготовление открыток в технике скрапбукинг. </w:t>
            </w:r>
            <w:r w:rsidRPr="00DC111B">
              <w:t>Что такое скрапбукинг? История скрапбукинга.</w:t>
            </w:r>
            <w:r>
              <w:t>.</w:t>
            </w:r>
          </w:p>
        </w:tc>
        <w:tc>
          <w:tcPr>
            <w:tcW w:w="1570" w:type="dxa"/>
          </w:tcPr>
          <w:p w:rsidR="003D1454" w:rsidRPr="00B93E32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3D1454" w:rsidRPr="00B93E32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3D1454" w:rsidRPr="00043B25" w:rsidRDefault="003D145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24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9.03.27 15.03.27</w:t>
            </w:r>
          </w:p>
          <w:p w:rsidR="00102102" w:rsidRPr="0003363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Творческое задание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577574" w:rsidRDefault="00577574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>
              <w:rPr>
                <w:rFonts w:eastAsia="Calibri"/>
                <w:color w:val="FF0000"/>
                <w:sz w:val="24"/>
                <w:lang w:eastAsia="ru-RU"/>
              </w:rPr>
              <w:t xml:space="preserve"> </w:t>
            </w:r>
            <w:r w:rsidRPr="00577574">
              <w:rPr>
                <w:rFonts w:eastAsia="Calibri"/>
                <w:sz w:val="24"/>
                <w:lang w:eastAsia="ru-RU"/>
              </w:rPr>
              <w:t>Подготовка к Межрегиональному</w:t>
            </w:r>
            <w:r w:rsidR="00102102" w:rsidRPr="00577574">
              <w:rPr>
                <w:rFonts w:eastAsia="Calibri"/>
                <w:sz w:val="24"/>
                <w:lang w:eastAsia="ru-RU"/>
              </w:rPr>
              <w:t xml:space="preserve"> конкурс</w:t>
            </w:r>
            <w:r w:rsidRPr="00577574">
              <w:rPr>
                <w:rFonts w:eastAsia="Calibri"/>
                <w:sz w:val="24"/>
                <w:lang w:eastAsia="ru-RU"/>
              </w:rPr>
              <w:t>у</w:t>
            </w:r>
            <w:r w:rsidR="00102102" w:rsidRPr="00577574">
              <w:rPr>
                <w:rFonts w:eastAsia="Calibri"/>
                <w:sz w:val="24"/>
                <w:lang w:eastAsia="ru-RU"/>
              </w:rPr>
              <w:t xml:space="preserve"> «Параскева рукодельница»</w:t>
            </w:r>
            <w:r w:rsidR="00D406E3">
              <w:rPr>
                <w:rFonts w:eastAsia="Calibri"/>
                <w:sz w:val="24"/>
                <w:lang w:eastAsia="ru-RU"/>
              </w:rPr>
              <w:t>.</w:t>
            </w: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20.03.27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27201B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27201B">
              <w:t xml:space="preserve">Техника декупаж в скрапбукинге. </w:t>
            </w:r>
          </w:p>
          <w:p w:rsidR="00102102" w:rsidRPr="00671B78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25.03.27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671B78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27201B">
              <w:t>Мозаика – радуга цветов и оттенков. О мозаичных работах России, Ср. Азии, Вьетнама). Техника выполнения мозаичных работ из картона.</w:t>
            </w: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27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29.03.27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Составление эскиза для мозаики. Подбор кусочков картона разных цветов и оттенков. Складывание мозаики. Оформление работы – рамка.</w:t>
            </w:r>
          </w:p>
        </w:tc>
        <w:tc>
          <w:tcPr>
            <w:tcW w:w="1570" w:type="dxa"/>
          </w:tcPr>
          <w:p w:rsidR="00102102" w:rsidRPr="00B93E32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102102" w:rsidRPr="00B93E32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28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9.03.27 15.03.27</w:t>
            </w:r>
          </w:p>
          <w:p w:rsidR="00102102" w:rsidRPr="0003363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Творческое задание.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Default="00D406E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Зачетное занятие, самостоятельная работа по выбранной теме.</w:t>
            </w:r>
          </w:p>
          <w:p w:rsidR="00102102" w:rsidRPr="00671B78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29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16.03.27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20.03.27</w:t>
            </w:r>
          </w:p>
        </w:tc>
        <w:tc>
          <w:tcPr>
            <w:tcW w:w="2126" w:type="dxa"/>
          </w:tcPr>
          <w:p w:rsidR="00102102" w:rsidRPr="001B3FE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1B3FE4">
              <w:t>Беседа,</w:t>
            </w:r>
            <w:r>
              <w:t xml:space="preserve"> </w:t>
            </w:r>
            <w:r w:rsidRPr="001B3FE4">
              <w:t>наглядный метод, творческая мастерская</w:t>
            </w:r>
            <w:r>
              <w:t>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B05BA9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Проведение занятий по технике безопасности, знакомство с инструментами, рассказ о свойствах глины.</w:t>
            </w:r>
          </w:p>
          <w:p w:rsidR="00102102" w:rsidRPr="00B05BA9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25.03.27</w:t>
            </w:r>
          </w:p>
        </w:tc>
        <w:tc>
          <w:tcPr>
            <w:tcW w:w="2126" w:type="dxa"/>
          </w:tcPr>
          <w:p w:rsidR="00102102" w:rsidRPr="001B3FE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102102" w:rsidRPr="00D60266" w:rsidRDefault="00102102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лепкой «от куска».  Обучение отминке и приготовлению комка глины для дальнейшей лепки. Лепка на тему «Кот и Осень».</w:t>
            </w:r>
          </w:p>
          <w:p w:rsidR="00102102" w:rsidRDefault="00102102" w:rsidP="00CF5488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  <w:tcBorders>
              <w:bottom w:val="single" w:sz="4" w:space="0" w:color="auto"/>
            </w:tcBorders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29.03.27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102102" w:rsidRDefault="0057757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П</w:t>
            </w:r>
            <w:r w:rsidR="00102102" w:rsidRPr="001B3FE4">
              <w:t>рактические занятия</w:t>
            </w:r>
            <w:r w:rsidR="00102102"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  <w:tcBorders>
              <w:bottom w:val="single" w:sz="4" w:space="0" w:color="auto"/>
            </w:tcBorders>
          </w:tcPr>
          <w:p w:rsidR="00102102" w:rsidRDefault="0057757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Подготовка к </w:t>
            </w:r>
            <w:r>
              <w:rPr>
                <w:rFonts w:eastAsia="Times New Roman"/>
                <w:color w:val="000000"/>
                <w:lang w:eastAsia="ru-RU"/>
              </w:rPr>
              <w:t>Республиканскому</w:t>
            </w:r>
            <w:r w:rsidRPr="00577574">
              <w:rPr>
                <w:rFonts w:eastAsia="Times New Roman"/>
                <w:color w:val="000000"/>
                <w:lang w:eastAsia="ru-RU"/>
              </w:rPr>
              <w:t xml:space="preserve"> конкурс</w:t>
            </w:r>
            <w:r>
              <w:rPr>
                <w:rFonts w:eastAsia="Times New Roman"/>
                <w:color w:val="000000"/>
                <w:lang w:eastAsia="ru-RU"/>
              </w:rPr>
              <w:t>у</w:t>
            </w:r>
            <w:r w:rsidRPr="00577574">
              <w:rPr>
                <w:rFonts w:eastAsia="Times New Roman"/>
                <w:color w:val="000000"/>
                <w:lang w:eastAsia="ru-RU"/>
              </w:rPr>
              <w:t xml:space="preserve"> «Защитим лес»</w:t>
            </w:r>
            <w:r>
              <w:rPr>
                <w:rFonts w:eastAsia="Times New Roman"/>
                <w:color w:val="000000"/>
                <w:lang w:eastAsia="ru-RU"/>
              </w:rPr>
              <w:t>. Выполнение рисунка «По лесным тропинкам».</w:t>
            </w:r>
          </w:p>
          <w:p w:rsidR="00102102" w:rsidRPr="00B05BA9" w:rsidRDefault="00577574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Подготовка к Всероссийскому детскому фестивалю</w:t>
            </w:r>
            <w:r w:rsidR="00102102" w:rsidRPr="009D73EF">
              <w:t xml:space="preserve"> народной культуры </w:t>
            </w:r>
            <w:r w:rsidR="00102102" w:rsidRPr="009D73EF">
              <w:lastRenderedPageBreak/>
              <w:t>«Наследники традиций»</w:t>
            </w:r>
            <w:r>
              <w:t>. Выполнение рисунка.</w:t>
            </w:r>
          </w:p>
        </w:tc>
        <w:tc>
          <w:tcPr>
            <w:tcW w:w="1570" w:type="dxa"/>
            <w:tcBorders>
              <w:bottom w:val="single" w:sz="4" w:space="0" w:color="auto"/>
            </w:tcBorders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32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30.03.27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31.03.27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t>.</w:t>
            </w:r>
          </w:p>
        </w:tc>
        <w:tc>
          <w:tcPr>
            <w:tcW w:w="2126" w:type="dxa"/>
          </w:tcPr>
          <w:p w:rsidR="00102102" w:rsidRPr="009D73EF" w:rsidRDefault="00102102" w:rsidP="00CF5488">
            <w:pPr>
              <w:spacing w:line="276" w:lineRule="auto"/>
              <w:jc w:val="both"/>
              <w:rPr>
                <w:rFonts w:ascii="Times New Roman" w:eastAsia="Arial" w:hAnsi="Times New Roman" w:cs="Times New Roman"/>
                <w:sz w:val="28"/>
                <w:szCs w:val="28"/>
                <w:lang w:eastAsia="ar-SA"/>
              </w:rPr>
            </w:pPr>
            <w:r w:rsidRPr="009D73EF">
              <w:rPr>
                <w:rFonts w:ascii="Times New Roman" w:hAnsi="Times New Roman" w:cs="Times New Roman"/>
              </w:rPr>
              <w:t>Беседа, практические занятия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Каргопольская. Дымковская, Филимоновская, Скопинская игрушки. Создание декоративной работы от куска по мотивам народной «игрушки».</w:t>
            </w:r>
          </w:p>
          <w:p w:rsidR="00102102" w:rsidRPr="00B05BA9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102102" w:rsidRPr="001B3FE4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B3FE4">
              <w:rPr>
                <w:sz w:val="24"/>
              </w:rPr>
              <w:t>Наблюдение,</w:t>
            </w:r>
          </w:p>
          <w:p w:rsidR="00102102" w:rsidRPr="001B3FE4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B3FE4">
              <w:rPr>
                <w:sz w:val="24"/>
              </w:rPr>
              <w:t>опрос детей,</w:t>
            </w:r>
          </w:p>
          <w:p w:rsidR="00102102" w:rsidRPr="001B3FE4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B3FE4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33</w:t>
            </w:r>
          </w:p>
        </w:tc>
        <w:tc>
          <w:tcPr>
            <w:tcW w:w="1080" w:type="dxa"/>
          </w:tcPr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4.04.27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74049A" w:rsidRDefault="00102102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31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птиц. Компози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 с птицами «Птица на камне»</w:t>
            </w:r>
            <w:r w:rsidRPr="009731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02102" w:rsidRDefault="00102102" w:rsidP="00CF5488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570" w:type="dxa"/>
          </w:tcPr>
          <w:p w:rsidR="00102102" w:rsidRPr="001B3FE4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B3FE4">
              <w:rPr>
                <w:sz w:val="24"/>
              </w:rPr>
              <w:t>Наблюдение,</w:t>
            </w:r>
          </w:p>
          <w:p w:rsidR="00102102" w:rsidRPr="001B3FE4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B3FE4">
              <w:rPr>
                <w:sz w:val="24"/>
              </w:rPr>
              <w:t>опрос детей,</w:t>
            </w:r>
          </w:p>
          <w:p w:rsidR="00102102" w:rsidRPr="001B3FE4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B3FE4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Pr="00821F6F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34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5.04.27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10.04.27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74049A" w:rsidRDefault="00102102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декоративная с фигурой человека с атрибутами профес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сии.</w:t>
            </w:r>
          </w:p>
          <w:p w:rsidR="00102102" w:rsidRPr="006A723B" w:rsidRDefault="00102102" w:rsidP="00CF5488">
            <w:pPr>
              <w:spacing w:line="276" w:lineRule="auto"/>
              <w:jc w:val="both"/>
              <w:rPr>
                <w:sz w:val="24"/>
              </w:rPr>
            </w:pP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35</w:t>
            </w:r>
          </w:p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11.04.27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17.04.27</w:t>
            </w:r>
          </w:p>
        </w:tc>
        <w:tc>
          <w:tcPr>
            <w:tcW w:w="2126" w:type="dxa"/>
          </w:tcPr>
          <w:p w:rsidR="00102102" w:rsidRPr="001B3FE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1B3FE4">
              <w:t>Беседа, практические занятия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D60266" w:rsidRDefault="00102102" w:rsidP="00CF548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Лепка </w:t>
            </w:r>
            <w:r w:rsidR="00D40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животных</w:t>
            </w:r>
            <w:r w:rsidRPr="00D60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«Весёлый зоопарк», «Цирк».</w:t>
            </w:r>
          </w:p>
          <w:p w:rsidR="00102102" w:rsidRPr="006A723B" w:rsidRDefault="00102102" w:rsidP="00CF5488">
            <w:pPr>
              <w:spacing w:line="276" w:lineRule="auto"/>
              <w:jc w:val="both"/>
              <w:rPr>
                <w:sz w:val="24"/>
              </w:rPr>
            </w:pPr>
          </w:p>
        </w:tc>
        <w:tc>
          <w:tcPr>
            <w:tcW w:w="1570" w:type="dxa"/>
          </w:tcPr>
          <w:p w:rsidR="00102102" w:rsidRPr="006A723B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6A723B">
              <w:rPr>
                <w:sz w:val="24"/>
              </w:rPr>
              <w:t>Наблюдение,</w:t>
            </w:r>
          </w:p>
          <w:p w:rsidR="00102102" w:rsidRPr="006A723B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6A723B">
              <w:rPr>
                <w:sz w:val="24"/>
              </w:rPr>
              <w:t>опрос детей,</w:t>
            </w:r>
          </w:p>
          <w:p w:rsidR="00102102" w:rsidRPr="006A723B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6A723B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36</w:t>
            </w:r>
          </w:p>
        </w:tc>
        <w:tc>
          <w:tcPr>
            <w:tcW w:w="1080" w:type="dxa"/>
          </w:tcPr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18.04.27</w:t>
            </w:r>
          </w:p>
        </w:tc>
        <w:tc>
          <w:tcPr>
            <w:tcW w:w="2126" w:type="dxa"/>
          </w:tcPr>
          <w:p w:rsidR="00102102" w:rsidRPr="001B3FE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Самостоятельная работа</w:t>
            </w:r>
          </w:p>
        </w:tc>
        <w:tc>
          <w:tcPr>
            <w:tcW w:w="1134" w:type="dxa"/>
          </w:tcPr>
          <w:p w:rsidR="00102102" w:rsidRDefault="00733BB8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102102" w:rsidRDefault="00D406E3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Зачетное занятие. </w:t>
            </w:r>
            <w:r w:rsidR="00102102">
              <w:t>Самостоятельный творческий поиск.</w:t>
            </w:r>
          </w:p>
          <w:p w:rsidR="00102102" w:rsidRPr="00671B78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570" w:type="dxa"/>
          </w:tcPr>
          <w:p w:rsidR="00102102" w:rsidRPr="00B93E32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102102" w:rsidRPr="00B93E32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102102" w:rsidTr="009D73EF">
        <w:trPr>
          <w:trHeight w:val="717"/>
        </w:trPr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37</w:t>
            </w:r>
          </w:p>
        </w:tc>
        <w:tc>
          <w:tcPr>
            <w:tcW w:w="1080" w:type="dxa"/>
          </w:tcPr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19.04.27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</w:p>
        </w:tc>
        <w:tc>
          <w:tcPr>
            <w:tcW w:w="1134" w:type="dxa"/>
          </w:tcPr>
          <w:p w:rsidR="00102102" w:rsidRPr="00110F2D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74049A" w:rsidRDefault="00102102" w:rsidP="00CF5488">
            <w:pPr>
              <w:spacing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74049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Флористика из полимерной глины.</w:t>
            </w:r>
            <w:r w:rsidRPr="007404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0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цветов (роза, мак, колокольчик, хризантема и др.) из полимерной глины.</w:t>
            </w: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анализ работ</w:t>
            </w:r>
          </w:p>
        </w:tc>
      </w:tr>
      <w:tr w:rsidR="00102102" w:rsidTr="009D73EF">
        <w:trPr>
          <w:trHeight w:val="586"/>
        </w:trPr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38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20.04.27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25.04.27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9731D5" w:rsidRDefault="00102102" w:rsidP="00CF548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0A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оформления рамок, ваз, посуды. Стили оформления: цветочный, морс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кой, сказочный, смешанный и др.</w:t>
            </w: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анализ работ</w:t>
            </w:r>
          </w:p>
        </w:tc>
      </w:tr>
      <w:tr w:rsidR="00102102" w:rsidTr="009D73EF">
        <w:trPr>
          <w:trHeight w:val="269"/>
        </w:trPr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39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26.04.27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6.05.27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102102" w:rsidRPr="00DD08F7" w:rsidRDefault="00102102" w:rsidP="00CF5488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08F7">
              <w:rPr>
                <w:rFonts w:ascii="Times New Roman" w:eastAsia="Calibri" w:hAnsi="Times New Roman" w:cs="Times New Roman"/>
                <w:sz w:val="24"/>
                <w:szCs w:val="24"/>
              </w:rPr>
              <w:t>Зачетное занятие - «Мир чудесных превращений» - работа с бросовым материалом – изготовление поделок, закрепление полученных знаний.</w:t>
            </w:r>
          </w:p>
          <w:p w:rsidR="00102102" w:rsidRPr="0074049A" w:rsidRDefault="00102102" w:rsidP="00CF5488">
            <w:pPr>
              <w:spacing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  <w:p w:rsidR="00102102" w:rsidRPr="0074049A" w:rsidRDefault="00102102" w:rsidP="00CF548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40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7.05.27</w:t>
            </w:r>
          </w:p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14.05.27</w:t>
            </w:r>
          </w:p>
          <w:p w:rsidR="00102102" w:rsidRPr="0003363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Default="00733BB8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 w:right="-365" w:firstLine="33"/>
              <w:rPr>
                <w:sz w:val="24"/>
              </w:rPr>
            </w:pPr>
            <w:r w:rsidRPr="00690BF0">
              <w:rPr>
                <w:sz w:val="24"/>
              </w:rPr>
              <w:t>Зачетное занятие. Свободный творческий поиск.</w:t>
            </w:r>
          </w:p>
        </w:tc>
        <w:tc>
          <w:tcPr>
            <w:tcW w:w="1570" w:type="dxa"/>
          </w:tcPr>
          <w:p w:rsidR="00102102" w:rsidRDefault="00102102" w:rsidP="00CF5488">
            <w:pPr>
              <w:pStyle w:val="ac"/>
              <w:snapToGrid w:val="0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Наб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74049A" w:rsidRDefault="00102102" w:rsidP="00CF5488">
            <w:pPr>
              <w:spacing w:line="276" w:lineRule="auto"/>
              <w:jc w:val="both"/>
              <w:rPr>
                <w:lang w:eastAsia="ar-SA"/>
              </w:rPr>
            </w:pPr>
            <w:r w:rsidRPr="00110F2D">
              <w:rPr>
                <w:sz w:val="24"/>
              </w:rPr>
              <w:t>анализ ра</w:t>
            </w:r>
            <w:r w:rsidRPr="00110F2D">
              <w:rPr>
                <w:sz w:val="24"/>
              </w:rPr>
              <w:lastRenderedPageBreak/>
              <w:t>бот</w:t>
            </w:r>
          </w:p>
        </w:tc>
      </w:tr>
      <w:tr w:rsidR="00102102" w:rsidTr="009D73EF">
        <w:trPr>
          <w:trHeight w:val="547"/>
        </w:trPr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lastRenderedPageBreak/>
              <w:t>41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15.05.27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21.05.27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154B85" w:rsidRDefault="00102102" w:rsidP="00CF5488">
            <w:pPr>
              <w:shd w:val="clear" w:color="auto" w:fill="FFFFFF"/>
              <w:spacing w:line="276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154B8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Декорирование изделий из папье-маше в технике пейп-арт.</w:t>
            </w:r>
          </w:p>
          <w:p w:rsidR="00102102" w:rsidRPr="00154B85" w:rsidRDefault="00102102" w:rsidP="00CF5488">
            <w:pPr>
              <w:shd w:val="clear" w:color="auto" w:fill="FFFFFF"/>
              <w:spacing w:line="276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42</w:t>
            </w:r>
          </w:p>
        </w:tc>
        <w:tc>
          <w:tcPr>
            <w:tcW w:w="1080" w:type="dxa"/>
          </w:tcPr>
          <w:p w:rsidR="00102102" w:rsidRPr="00033634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22.</w:t>
            </w:r>
            <w:r w:rsidR="00D36FC0">
              <w:t>05.27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1B3FE4">
              <w:t>Беседа, практические занятия</w:t>
            </w:r>
            <w:r>
              <w:t>.</w:t>
            </w:r>
          </w:p>
        </w:tc>
        <w:tc>
          <w:tcPr>
            <w:tcW w:w="1134" w:type="dxa"/>
          </w:tcPr>
          <w:p w:rsidR="00102102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8446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 w:right="-365" w:firstLine="33"/>
              <w:rPr>
                <w:sz w:val="24"/>
              </w:rPr>
            </w:pPr>
            <w:r w:rsidRPr="00154B85">
              <w:rPr>
                <w:sz w:val="24"/>
              </w:rPr>
              <w:t>Изготовление изделий в т</w:t>
            </w:r>
            <w:r>
              <w:rPr>
                <w:sz w:val="24"/>
              </w:rPr>
              <w:t>ехнике папье-маше: маски , копилк</w:t>
            </w:r>
            <w:r w:rsidRPr="00154B85">
              <w:rPr>
                <w:sz w:val="24"/>
              </w:rPr>
              <w:t>и.</w:t>
            </w: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анализ работ</w:t>
            </w:r>
          </w:p>
        </w:tc>
      </w:tr>
      <w:tr w:rsidR="00102102" w:rsidTr="009D73EF">
        <w:trPr>
          <w:trHeight w:val="585"/>
        </w:trPr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43</w:t>
            </w:r>
          </w:p>
        </w:tc>
        <w:tc>
          <w:tcPr>
            <w:tcW w:w="1080" w:type="dxa"/>
          </w:tcPr>
          <w:p w:rsidR="00102102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27.05.27</w:t>
            </w:r>
          </w:p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30.05.27</w:t>
            </w:r>
          </w:p>
        </w:tc>
        <w:tc>
          <w:tcPr>
            <w:tcW w:w="2126" w:type="dxa"/>
          </w:tcPr>
          <w:p w:rsidR="00102102" w:rsidRPr="009731D5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 w:rsidRPr="009731D5">
              <w:t>Творческое занятие</w:t>
            </w:r>
            <w:r>
              <w:t>.</w:t>
            </w:r>
          </w:p>
        </w:tc>
        <w:tc>
          <w:tcPr>
            <w:tcW w:w="1134" w:type="dxa"/>
          </w:tcPr>
          <w:p w:rsidR="00102102" w:rsidRDefault="00051EC6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2</w:t>
            </w:r>
          </w:p>
        </w:tc>
        <w:tc>
          <w:tcPr>
            <w:tcW w:w="8446" w:type="dxa"/>
          </w:tcPr>
          <w:p w:rsidR="00102102" w:rsidRPr="002330EF" w:rsidRDefault="00102102" w:rsidP="00CF5488">
            <w:pPr>
              <w:shd w:val="clear" w:color="auto" w:fill="FFFFFF"/>
              <w:spacing w:line="276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2330EF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Проведение опроса для выявления уровня предметных знаний учащихся по</w:t>
            </w:r>
          </w:p>
          <w:p w:rsidR="00102102" w:rsidRPr="002330EF" w:rsidRDefault="00102102" w:rsidP="00CF5488">
            <w:pPr>
              <w:shd w:val="clear" w:color="auto" w:fill="FFFFFF"/>
              <w:spacing w:line="276" w:lineRule="auto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2330EF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итогам курса обучения. Организация выставки творческих работ учащихся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Наблюдение,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опрос детей,</w:t>
            </w:r>
          </w:p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110F2D">
              <w:rPr>
                <w:sz w:val="24"/>
              </w:rPr>
              <w:t>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44</w:t>
            </w:r>
          </w:p>
        </w:tc>
        <w:tc>
          <w:tcPr>
            <w:tcW w:w="1080" w:type="dxa"/>
          </w:tcPr>
          <w:p w:rsidR="00102102" w:rsidRPr="00033634" w:rsidRDefault="00D36FC0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 xml:space="preserve"> 31.05.27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731D5">
              <w:t>Творческое занятие</w:t>
            </w:r>
            <w:r>
              <w:t>.</w:t>
            </w:r>
          </w:p>
        </w:tc>
        <w:tc>
          <w:tcPr>
            <w:tcW w:w="1134" w:type="dxa"/>
          </w:tcPr>
          <w:p w:rsidR="00102102" w:rsidRDefault="008A393C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8446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 w:right="-365"/>
              <w:rPr>
                <w:sz w:val="24"/>
              </w:rPr>
            </w:pPr>
            <w:r w:rsidRPr="009731D5">
              <w:rPr>
                <w:sz w:val="24"/>
              </w:rPr>
              <w:t>Подведение итогов, награждение лучших по итогам года, участие в итоговой районной  выставке декоративно-прикладного творчества, знакомство с плана-ми на будущий год.</w:t>
            </w:r>
          </w:p>
        </w:tc>
        <w:tc>
          <w:tcPr>
            <w:tcW w:w="1570" w:type="dxa"/>
          </w:tcPr>
          <w:p w:rsidR="00102102" w:rsidRPr="00110F2D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  <w:r w:rsidRPr="0074049A">
              <w:rPr>
                <w:sz w:val="24"/>
              </w:rPr>
              <w:t>Опрос детей, анализ работ</w:t>
            </w:r>
          </w:p>
        </w:tc>
      </w:tr>
      <w:tr w:rsidR="00102102" w:rsidTr="009D73EF">
        <w:tc>
          <w:tcPr>
            <w:tcW w:w="589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</w:p>
        </w:tc>
        <w:tc>
          <w:tcPr>
            <w:tcW w:w="1080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102102" w:rsidRDefault="00102102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02102" w:rsidRPr="00110F2D" w:rsidRDefault="00D52AFE" w:rsidP="00CF5488">
            <w:pPr>
              <w:pStyle w:val="ae"/>
              <w:tabs>
                <w:tab w:val="left" w:pos="567"/>
              </w:tabs>
              <w:spacing w:line="276" w:lineRule="auto"/>
              <w:jc w:val="both"/>
            </w:pPr>
            <w:r>
              <w:t>144</w:t>
            </w:r>
          </w:p>
        </w:tc>
        <w:tc>
          <w:tcPr>
            <w:tcW w:w="8446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 w:right="-365" w:firstLine="33"/>
              <w:rPr>
                <w:sz w:val="24"/>
              </w:rPr>
            </w:pPr>
          </w:p>
        </w:tc>
        <w:tc>
          <w:tcPr>
            <w:tcW w:w="1570" w:type="dxa"/>
          </w:tcPr>
          <w:p w:rsidR="00102102" w:rsidRPr="00043B25" w:rsidRDefault="00102102" w:rsidP="00CF5488">
            <w:pPr>
              <w:pStyle w:val="ac"/>
              <w:snapToGrid w:val="0"/>
              <w:spacing w:line="276" w:lineRule="auto"/>
              <w:ind w:left="0"/>
              <w:rPr>
                <w:sz w:val="24"/>
              </w:rPr>
            </w:pPr>
          </w:p>
        </w:tc>
      </w:tr>
    </w:tbl>
    <w:p w:rsidR="00D60E98" w:rsidRDefault="00D60E98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sectPr w:rsidR="00D60E98" w:rsidSect="00D60E98">
          <w:footnotePr>
            <w:pos w:val="beneathText"/>
          </w:footnotePr>
          <w:pgSz w:w="16837" w:h="11905" w:orient="landscape"/>
          <w:pgMar w:top="709" w:right="1418" w:bottom="1134" w:left="851" w:header="720" w:footer="720" w:gutter="0"/>
          <w:cols w:space="720"/>
          <w:docGrid w:linePitch="360"/>
        </w:sectPr>
      </w:pPr>
    </w:p>
    <w:p w:rsidR="005B51B4" w:rsidRPr="005B51B4" w:rsidRDefault="005B51B4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X="-5246" w:tblpY="-70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5B51B4" w:rsidRPr="005B51B4" w:rsidTr="00CA5F43">
        <w:trPr>
          <w:trHeight w:val="240"/>
        </w:trPr>
        <w:tc>
          <w:tcPr>
            <w:tcW w:w="324" w:type="dxa"/>
            <w:tcBorders>
              <w:top w:val="nil"/>
              <w:bottom w:val="nil"/>
              <w:right w:val="nil"/>
            </w:tcBorders>
          </w:tcPr>
          <w:p w:rsidR="005B51B4" w:rsidRPr="005B51B4" w:rsidRDefault="005B51B4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B51B4" w:rsidRDefault="00A83647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6.</w:t>
      </w:r>
      <w:r w:rsidR="00227FD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406E3">
        <w:rPr>
          <w:rFonts w:ascii="Times New Roman" w:eastAsia="Calibri" w:hAnsi="Times New Roman" w:cs="Times New Roman"/>
          <w:b/>
          <w:sz w:val="28"/>
          <w:szCs w:val="28"/>
        </w:rPr>
        <w:t xml:space="preserve">Планируемые результаты </w:t>
      </w:r>
      <w:r w:rsidR="005B51B4" w:rsidRPr="005B51B4">
        <w:rPr>
          <w:rFonts w:ascii="Times New Roman" w:eastAsia="Calibri" w:hAnsi="Times New Roman" w:cs="Times New Roman"/>
          <w:b/>
          <w:sz w:val="28"/>
          <w:szCs w:val="28"/>
        </w:rPr>
        <w:t>освоения обучающимися образовате</w:t>
      </w:r>
      <w:r w:rsidR="00E40A8D">
        <w:rPr>
          <w:rFonts w:ascii="Times New Roman" w:eastAsia="Calibri" w:hAnsi="Times New Roman" w:cs="Times New Roman"/>
          <w:b/>
          <w:sz w:val="28"/>
          <w:szCs w:val="28"/>
        </w:rPr>
        <w:t>льной программы</w:t>
      </w:r>
    </w:p>
    <w:p w:rsidR="00E40A8D" w:rsidRPr="005B51B4" w:rsidRDefault="00E40A8D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1-2 года обучения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  <w:u w:val="single"/>
        </w:rPr>
        <w:t>обучающиеся должны знать: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 xml:space="preserve">- правила безопасности труда и личной гигиены при работе с различными материалами; 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названия и назначение материалов, их элементарные свойства, использование, применение и доступные свойства обработки;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правила организации рабочего места;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названия и назначение инструментов;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способы соединения деталей и соединительные материалы (неподвижный -детали соединены различными способами, не могут перемещаться, подвижный – способ соединения деталей нитями, проволокой).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B51B4">
        <w:rPr>
          <w:rFonts w:ascii="Times New Roman" w:eastAsia="Calibri" w:hAnsi="Times New Roman" w:cs="Times New Roman"/>
          <w:sz w:val="28"/>
          <w:szCs w:val="28"/>
          <w:u w:val="single"/>
        </w:rPr>
        <w:t>Обучающиеся должны уметь:</w:t>
      </w:r>
    </w:p>
    <w:p w:rsidR="005B51B4" w:rsidRPr="005B51B4" w:rsidRDefault="00D406E3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 соблюдать правила </w:t>
      </w:r>
      <w:r w:rsidR="005B51B4" w:rsidRPr="005B51B4">
        <w:rPr>
          <w:rFonts w:ascii="Times New Roman" w:eastAsia="Calibri" w:hAnsi="Times New Roman" w:cs="Times New Roman"/>
          <w:sz w:val="28"/>
          <w:szCs w:val="28"/>
        </w:rPr>
        <w:t>техники безопасности труда при работе с различными материалами и инструментами;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пользоваться инструментами (линейка, кисть для рисования, шаблон, стека, трафарет) ручного труда, применяя приобретенные навыки на практике;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в соответствии с особенностями используемого ма</w:t>
      </w:r>
      <w:r w:rsidR="00D406E3">
        <w:rPr>
          <w:rFonts w:ascii="Times New Roman" w:eastAsia="Calibri" w:hAnsi="Times New Roman" w:cs="Times New Roman"/>
          <w:sz w:val="28"/>
          <w:szCs w:val="28"/>
        </w:rPr>
        <w:t xml:space="preserve">териала и поддерживать чистоту </w:t>
      </w:r>
      <w:r w:rsidRPr="005B51B4">
        <w:rPr>
          <w:rFonts w:ascii="Times New Roman" w:eastAsia="Calibri" w:hAnsi="Times New Roman" w:cs="Times New Roman"/>
          <w:sz w:val="28"/>
          <w:szCs w:val="28"/>
        </w:rPr>
        <w:t>во время работы;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 xml:space="preserve"> - выполнять работы из природного материала (шишки, жёлуди, семена разных растений, листья клена, березы и т.д.); 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 xml:space="preserve"> - читать рисунок, набросок, иллюстрация;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</w:t>
      </w:r>
      <w:r w:rsidRPr="005B51B4">
        <w:rPr>
          <w:rFonts w:ascii="Times New Roman" w:eastAsia="Calibri" w:hAnsi="Times New Roman" w:cs="Times New Roman"/>
          <w:sz w:val="28"/>
          <w:szCs w:val="28"/>
        </w:rPr>
        <w:tab/>
        <w:t>выполнять работы с использованием бросового материала</w:t>
      </w:r>
      <w:r w:rsidR="00D406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B51B4">
        <w:rPr>
          <w:rFonts w:ascii="Times New Roman" w:eastAsia="Calibri" w:hAnsi="Times New Roman" w:cs="Times New Roman"/>
          <w:sz w:val="28"/>
          <w:szCs w:val="28"/>
        </w:rPr>
        <w:t xml:space="preserve">(пластиковые бутылки, крышки, упаковочный картон); </w:t>
      </w:r>
    </w:p>
    <w:p w:rsidR="005B51B4" w:rsidRPr="005B51B4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работа с разными материалами творчества;</w:t>
      </w:r>
    </w:p>
    <w:p w:rsidR="007F4288" w:rsidRDefault="005B51B4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B51B4">
        <w:rPr>
          <w:rFonts w:ascii="Times New Roman" w:eastAsia="Calibri" w:hAnsi="Times New Roman" w:cs="Times New Roman"/>
          <w:sz w:val="28"/>
          <w:szCs w:val="28"/>
        </w:rPr>
        <w:t>- адекватно ан</w:t>
      </w:r>
      <w:r w:rsidR="007F4288">
        <w:rPr>
          <w:rFonts w:ascii="Times New Roman" w:eastAsia="Calibri" w:hAnsi="Times New Roman" w:cs="Times New Roman"/>
          <w:sz w:val="28"/>
          <w:szCs w:val="28"/>
        </w:rPr>
        <w:t xml:space="preserve">ализировать </w:t>
      </w:r>
      <w:r w:rsidR="001D3ADA">
        <w:rPr>
          <w:rFonts w:ascii="Times New Roman" w:eastAsia="Calibri" w:hAnsi="Times New Roman" w:cs="Times New Roman"/>
          <w:sz w:val="28"/>
          <w:szCs w:val="28"/>
        </w:rPr>
        <w:t>выполненную работу.</w:t>
      </w:r>
    </w:p>
    <w:p w:rsidR="007F4288" w:rsidRPr="007F4288" w:rsidRDefault="007F4288" w:rsidP="00CF5488">
      <w:pPr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EC1D78" w:rsidRPr="00043B25" w:rsidRDefault="00BF4035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7</w:t>
      </w:r>
      <w:r w:rsidR="00EC1D78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Оценочные материалы</w:t>
      </w:r>
    </w:p>
    <w:p w:rsidR="005B51B4" w:rsidRPr="005B51B4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ar-SA"/>
        </w:rPr>
        <w:t>Аттестация обучающихся проводится согласно локального акта «Положение об аттестации обучающихся детских творческих объединений МБУ ДО «Дом детского творчества» и осуществляется в следующих формах: опрос, тестирование, творческое задание, выставка.</w:t>
      </w:r>
    </w:p>
    <w:p w:rsidR="005B51B4" w:rsidRPr="005B51B4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ar-SA"/>
        </w:rPr>
        <w:t>Анализ полученных результатов позволяет педагогу подобрать необходимые способы оказания помощи отдельным детям и разработать адекватные задания и методики обучения и воспитания.</w:t>
      </w:r>
    </w:p>
    <w:p w:rsidR="005B51B4" w:rsidRPr="005B51B4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5B51B4">
        <w:rPr>
          <w:rFonts w:ascii="Times New Roman" w:eastAsia="Calibri" w:hAnsi="Times New Roman" w:cs="Times New Roman"/>
          <w:sz w:val="28"/>
          <w:szCs w:val="28"/>
          <w:lang w:eastAsia="ar-SA"/>
        </w:rPr>
        <w:t>Критерии оценки усвоения программного материала</w:t>
      </w:r>
    </w:p>
    <w:p w:rsidR="00503258" w:rsidRPr="00043B25" w:rsidRDefault="00503258" w:rsidP="00CF5488">
      <w:pPr>
        <w:tabs>
          <w:tab w:val="left" w:pos="2268"/>
        </w:tabs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tbl>
      <w:tblPr>
        <w:tblStyle w:val="af4"/>
        <w:tblW w:w="5000" w:type="pct"/>
        <w:tblLook w:val="04A0" w:firstRow="1" w:lastRow="0" w:firstColumn="1" w:lastColumn="0" w:noHBand="0" w:noVBand="1"/>
      </w:tblPr>
      <w:tblGrid>
        <w:gridCol w:w="2283"/>
        <w:gridCol w:w="2493"/>
        <w:gridCol w:w="2493"/>
        <w:gridCol w:w="3009"/>
      </w:tblGrid>
      <w:tr w:rsidR="00043B25" w:rsidRPr="00043B25" w:rsidTr="00043B25">
        <w:trPr>
          <w:trHeight w:val="201"/>
        </w:trPr>
        <w:tc>
          <w:tcPr>
            <w:tcW w:w="1110" w:type="pct"/>
            <w:vMerge w:val="restar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Критерии</w:t>
            </w:r>
          </w:p>
        </w:tc>
        <w:tc>
          <w:tcPr>
            <w:tcW w:w="3890" w:type="pct"/>
            <w:gridSpan w:val="3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Уровни</w:t>
            </w:r>
          </w:p>
        </w:tc>
      </w:tr>
      <w:tr w:rsidR="00043B25" w:rsidRPr="00043B25" w:rsidTr="00043B25">
        <w:trPr>
          <w:trHeight w:val="125"/>
        </w:trPr>
        <w:tc>
          <w:tcPr>
            <w:tcW w:w="1110" w:type="pct"/>
            <w:vMerge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13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Низкий</w:t>
            </w:r>
          </w:p>
        </w:tc>
        <w:tc>
          <w:tcPr>
            <w:tcW w:w="1213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Средний</w:t>
            </w:r>
          </w:p>
        </w:tc>
        <w:tc>
          <w:tcPr>
            <w:tcW w:w="1464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Высокий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Интерес</w:t>
            </w:r>
          </w:p>
        </w:tc>
        <w:tc>
          <w:tcPr>
            <w:tcW w:w="1213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только под контролем, в любой момент может бросить начатое дело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ошибками, но дело до конца доводит самостоятельно</w:t>
            </w:r>
          </w:p>
        </w:tc>
        <w:tc>
          <w:tcPr>
            <w:tcW w:w="1464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интересом, ровно, систематически, самостоятельно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Знания и умения</w:t>
            </w:r>
          </w:p>
        </w:tc>
        <w:tc>
          <w:tcPr>
            <w:tcW w:w="1213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До 50 % усвоения данного материала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50-70% усвоения материала</w:t>
            </w:r>
          </w:p>
        </w:tc>
        <w:tc>
          <w:tcPr>
            <w:tcW w:w="1464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70-100% возможный (достижимый) уровень знаний и умений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Активность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по алгоритму, предложенному педагогом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При выборе объекта труда советуется с педагогом</w:t>
            </w:r>
          </w:p>
        </w:tc>
        <w:tc>
          <w:tcPr>
            <w:tcW w:w="1464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Самостоятельный выбор объекта труда 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Объем труда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до 50 % работ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</w:t>
            </w:r>
            <w:r w:rsidR="00663AC7"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50 до 70 % работ</w:t>
            </w:r>
          </w:p>
        </w:tc>
        <w:tc>
          <w:tcPr>
            <w:tcW w:w="1464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 70 до 100 % работ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Творчество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Копии чужих работ</w:t>
            </w:r>
          </w:p>
        </w:tc>
        <w:tc>
          <w:tcPr>
            <w:tcW w:w="1213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с частичным изменением по сравнению с образцом</w:t>
            </w:r>
          </w:p>
        </w:tc>
        <w:tc>
          <w:tcPr>
            <w:tcW w:w="1464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творческие, оригинальные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Качество</w:t>
            </w:r>
          </w:p>
        </w:tc>
        <w:tc>
          <w:tcPr>
            <w:tcW w:w="1213" w:type="pct"/>
          </w:tcPr>
          <w:p w:rsidR="00503258" w:rsidRPr="00043B25" w:rsidRDefault="003F063F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Соответствие заданным у</w:t>
            </w:r>
            <w:r w:rsidR="001120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словиям предъ</w:t>
            </w: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явления, ошибки</w:t>
            </w:r>
          </w:p>
        </w:tc>
        <w:tc>
          <w:tcPr>
            <w:tcW w:w="1213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Соответствие за</w:t>
            </w:r>
            <w:r w:rsidR="001120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данным условиям со второго предъ</w:t>
            </w: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явления</w:t>
            </w:r>
          </w:p>
        </w:tc>
        <w:tc>
          <w:tcPr>
            <w:tcW w:w="1464" w:type="pct"/>
          </w:tcPr>
          <w:p w:rsidR="00503258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Полное соответствие готового изделия.</w:t>
            </w:r>
          </w:p>
          <w:p w:rsidR="00663AC7" w:rsidRPr="00043B25" w:rsidRDefault="00663AC7" w:rsidP="00CF5488">
            <w:pPr>
              <w:tabs>
                <w:tab w:val="left" w:pos="2268"/>
              </w:tabs>
              <w:spacing w:line="276" w:lineRule="auto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Соответствует з</w:t>
            </w:r>
            <w:r w:rsidR="001120FB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аданным условиям с первого предъ</w:t>
            </w: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явления</w:t>
            </w:r>
          </w:p>
        </w:tc>
      </w:tr>
    </w:tbl>
    <w:p w:rsidR="004B741F" w:rsidRPr="00043B25" w:rsidRDefault="004B741F" w:rsidP="00CF5488">
      <w:pPr>
        <w:tabs>
          <w:tab w:val="left" w:pos="2268"/>
        </w:tabs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8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</w:t>
      </w:r>
      <w:r w:rsidR="00227FD9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Формы обучения, методы, приемы, педагогические технологии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Формы занятий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: </w:t>
      </w:r>
      <w:r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>наблюдение, тестирование, контрольный опрос (устный), анализ контрольного задания, собеседование (групповое, индивидуальное), самостоятельно выполненная, выставляемая после занятия в шкафах-витринах кружковой комнаты.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Методы и приемы организации образовательного процесса: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Метод: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-научности;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-доступности (обучающимся); 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-результативности;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-воспроизводимости (другими педагогами);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-эффективности. 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 xml:space="preserve">Приём: 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текстовыми источниками информации;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со схемами;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иллюстративными материалами;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-игровые приёмы;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вербальные приёмы обучения. 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Педагогические технологии: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>
        <w:rPr>
          <w:rFonts w:ascii="Times New Roman" w:hAnsi="Times New Roman" w:cs="Times New Roman"/>
          <w:sz w:val="28"/>
          <w:szCs w:val="28"/>
          <w:lang w:eastAsia="ar-SA"/>
        </w:rPr>
        <w:t>здоровьесберегающие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(направлены на максимальное укрепление здоровья обучающихся);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-личностно-ориентированные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в центре внимания которых – неповторимая личность, стремящаяся к реализации своих возможностей и способная на ответственный выбор в разнообразных жизненных ситуациях);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игровые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обладают средствами, активизирующими и интенсифицирующими деятельность учащихся. В их основу положена педагогическая игра как основной вид деятельности, направленный на усвоение общественного опыта);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-технологии коллективной творческой деятельности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предполагают организацию совместных действий, коммуникацию, общение, взаимопонимание, взаимопомощь, взаимокоррекцию);</w:t>
      </w:r>
    </w:p>
    <w:p w:rsidR="005B51B4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-коммуникативные (</w:t>
      </w:r>
      <w:r w:rsidRPr="00043B25">
        <w:rPr>
          <w:rStyle w:val="c0"/>
          <w:rFonts w:ascii="Times New Roman" w:hAnsi="Times New Roman" w:cs="Times New Roman"/>
          <w:sz w:val="28"/>
          <w:szCs w:val="28"/>
        </w:rPr>
        <w:t>обучение на основе общения. Участники обучения - педагог - ребенок. Отношения между ними основаны на сотрудничестве и равноправии).</w:t>
      </w:r>
    </w:p>
    <w:p w:rsidR="004B741F" w:rsidRDefault="004B741F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B51B4" w:rsidRPr="00043B25" w:rsidRDefault="005B51B4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9</w:t>
      </w:r>
      <w:r w:rsidRPr="00043B2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 Методическое обеспечение программы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Учебные и методические пособия: научная, специальная, методическая литература (см. список литературы). 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Дидактические материалы: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-инструкционные карты и схемы базовых форм оригами;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-шаблоны по </w:t>
      </w:r>
      <w:r>
        <w:rPr>
          <w:rFonts w:ascii="Times New Roman" w:hAnsi="Times New Roman" w:cs="Times New Roman"/>
          <w:sz w:val="28"/>
          <w:szCs w:val="28"/>
          <w:lang w:eastAsia="ar-SA"/>
        </w:rPr>
        <w:t>изготовлению поделок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-образцы изделий, альбомы лучших работ детей.</w:t>
      </w:r>
    </w:p>
    <w:p w:rsidR="004B741F" w:rsidRDefault="005B51B4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Информационное обеспечение программы</w:t>
      </w:r>
      <w:r w:rsidRPr="00043B2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: </w:t>
      </w: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аудио-, видео-, фото-, интернет источники.</w:t>
      </w:r>
    </w:p>
    <w:p w:rsidR="007F4288" w:rsidRDefault="007F4288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7F4288" w:rsidRPr="007F4288" w:rsidRDefault="007F4288" w:rsidP="00CF5488">
      <w:pPr>
        <w:tabs>
          <w:tab w:val="left" w:pos="2268"/>
        </w:tabs>
        <w:suppressAutoHyphens/>
        <w:spacing w:after="0" w:line="276" w:lineRule="auto"/>
        <w:ind w:left="709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B741F" w:rsidRDefault="004B741F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8E1EA2" w:rsidRDefault="008E1EA2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1</w:t>
      </w: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0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Материально-техническое обеспечение программы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Занятия проводятся в кабинете, соответствующем требованиям техники безопасности, пожарной безопасности, санитарным нормам.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Материалы: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б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умага для ксерокса;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набор белого картона;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набор цветного картона;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набор цветной бумаги;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клей карандаш;</w:t>
      </w:r>
    </w:p>
    <w:p w:rsidR="005B51B4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гуашь;</w:t>
      </w:r>
    </w:p>
    <w:p w:rsidR="00E40A8D" w:rsidRPr="00043B25" w:rsidRDefault="00E40A8D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акварель;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пластилин;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нитки;</w:t>
      </w:r>
    </w:p>
    <w:p w:rsidR="005B51B4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салфетки</w:t>
      </w:r>
      <w:r w:rsidR="00E40A8D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E40A8D" w:rsidRDefault="00E40A8D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глина;</w:t>
      </w:r>
    </w:p>
    <w:p w:rsidR="00E40A8D" w:rsidRPr="00043B25" w:rsidRDefault="00E40A8D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полимерная глина.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Инструменты: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ножницы;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линейки: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ластики;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циркули;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кисти;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фломастеры;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карандаши восковые;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карандаши цветные;</w:t>
      </w:r>
    </w:p>
    <w:p w:rsidR="005B51B4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карандаши простые;</w:t>
      </w:r>
    </w:p>
    <w:p w:rsidR="00EA5CD0" w:rsidRPr="00043B25" w:rsidRDefault="005B51B4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ручки;</w:t>
      </w:r>
    </w:p>
    <w:p w:rsidR="007F4288" w:rsidRDefault="007F4288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магнитная доска.</w:t>
      </w: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8A36D7" w:rsidRDefault="008A36D7" w:rsidP="00CF5488">
      <w:pPr>
        <w:tabs>
          <w:tab w:val="left" w:pos="2268"/>
        </w:tabs>
        <w:spacing w:after="0" w:line="276" w:lineRule="auto"/>
        <w:ind w:left="709"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E40A8D" w:rsidRPr="00E40A8D" w:rsidRDefault="00A83647" w:rsidP="00CF548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11.</w:t>
      </w:r>
      <w:r w:rsidR="00E40A8D" w:rsidRPr="00E40A8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писок использованной литературы</w:t>
      </w:r>
    </w:p>
    <w:p w:rsidR="00EE14F4" w:rsidRPr="00EE14F4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right="-1"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E14F4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Основная: </w:t>
      </w:r>
    </w:p>
    <w:p w:rsidR="00E40A8D" w:rsidRPr="00EE14F4" w:rsidRDefault="00EE14F4" w:rsidP="00CF5488">
      <w:pPr>
        <w:widowControl w:val="0"/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Вилер, У. Декоративные цветы по работам М. П. Вернейя / У. Вилер. - М.: Магма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2014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- 176 c.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Витвицкая, М.Э. Икебана, аранжировка, флористика. Искусство составления букетов / М.Э. Витвицкая. - М.: Рипол Классик,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2018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- 221 c.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Вихрев Палех. Вторая композиция / Вихрев, Ефим. - М.: Художественная литература,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2018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- 412 c.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Гизе, М.Э. Очерки истории художественного конструирования в России XVIII-начала XX века / М.Э. Гизе. - Л.: Ленинградский Университет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2017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- 280 c.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Даркевич, В.П. Светское искусство Византии / В.П. Даркевич. - М.: Искусство,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2018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.-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350 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Дулькина, Т.И. Керамика гжели / Т.И. Дулькина. - М.: Художник РСФСР,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–  212 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Дурасов, Г.П. Каргопольская глиняная игрушка / Г.П. Дурасов. - М.: Художник РСФСР,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2018</w:t>
      </w:r>
      <w:r w:rsidRPr="00EE14F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248 c.</w:t>
      </w:r>
      <w:r w:rsidRPr="00EE14F4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Иглина, О. Две столицы. Современное ювелирное искусство / ред. А. Карпун, О. Иглина. - М.: Белый город, </w:t>
      </w:r>
      <w:r w:rsidRPr="00EE14F4">
        <w:rPr>
          <w:rStyle w:val="afd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2017</w:t>
      </w:r>
      <w:r w:rsidRPr="00EE14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- 157 c.</w:t>
      </w:r>
    </w:p>
    <w:p w:rsidR="00EE14F4" w:rsidRPr="00E40A8D" w:rsidRDefault="00EE14F4" w:rsidP="00CF5488">
      <w:pPr>
        <w:widowControl w:val="0"/>
        <w:autoSpaceDE w:val="0"/>
        <w:autoSpaceDN w:val="0"/>
        <w:adjustRightInd w:val="0"/>
        <w:spacing w:after="0" w:line="276" w:lineRule="auto"/>
        <w:ind w:right="-1"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40A8D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Дополнительная: 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/>
        <w:t xml:space="preserve">          1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t xml:space="preserve">. Гизе, М.Э. Очерки истории художественного конструирования в </w:t>
      </w: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A8D">
        <w:rPr>
          <w:rFonts w:ascii="Times New Roman" w:eastAsia="Calibri" w:hAnsi="Times New Roman" w:cs="Times New Roman"/>
          <w:sz w:val="28"/>
          <w:szCs w:val="28"/>
        </w:rPr>
        <w:t xml:space="preserve">России XVIII-начала XX века / Гизе М.Э. - Л.: Ленинградский </w:t>
      </w: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A8D">
        <w:rPr>
          <w:rFonts w:ascii="Times New Roman" w:eastAsia="Calibri" w:hAnsi="Times New Roman" w:cs="Times New Roman"/>
          <w:sz w:val="28"/>
          <w:szCs w:val="28"/>
        </w:rPr>
        <w:t xml:space="preserve">Университет, </w:t>
      </w:r>
      <w:r w:rsidRPr="00E40A8D">
        <w:rPr>
          <w:rFonts w:ascii="Times New Roman" w:eastAsia="Calibri" w:hAnsi="Times New Roman" w:cs="Times New Roman"/>
          <w:b/>
          <w:bCs/>
          <w:sz w:val="28"/>
          <w:szCs w:val="28"/>
        </w:rPr>
        <w:t>2017</w:t>
      </w:r>
      <w:r w:rsidRPr="00E40A8D">
        <w:rPr>
          <w:rFonts w:ascii="Times New Roman" w:eastAsia="Calibri" w:hAnsi="Times New Roman" w:cs="Times New Roman"/>
          <w:sz w:val="28"/>
          <w:szCs w:val="28"/>
        </w:rPr>
        <w:t xml:space="preserve">. - 280 c.         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t>. Григорьева А. «Золотая книга рукоделий» - М.: Белый город, 2008.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t xml:space="preserve">. Даркевич, В.П. Светское искусство Византии / Даркевич В.П. - М.: </w:t>
      </w: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A8D">
        <w:rPr>
          <w:rFonts w:ascii="Times New Roman" w:eastAsia="Calibri" w:hAnsi="Times New Roman" w:cs="Times New Roman"/>
          <w:sz w:val="28"/>
          <w:szCs w:val="28"/>
        </w:rPr>
        <w:t xml:space="preserve">Искусство, </w:t>
      </w:r>
      <w:r w:rsidRPr="00E40A8D">
        <w:rPr>
          <w:rFonts w:ascii="Times New Roman" w:eastAsia="Calibri" w:hAnsi="Times New Roman" w:cs="Times New Roman"/>
          <w:b/>
          <w:bCs/>
          <w:sz w:val="28"/>
          <w:szCs w:val="28"/>
        </w:rPr>
        <w:t>2018</w:t>
      </w:r>
      <w:r w:rsidRPr="00E40A8D">
        <w:rPr>
          <w:rFonts w:ascii="Times New Roman" w:eastAsia="Calibri" w:hAnsi="Times New Roman" w:cs="Times New Roman"/>
          <w:sz w:val="28"/>
          <w:szCs w:val="28"/>
        </w:rPr>
        <w:t>. - 350 c.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40A8D"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Долженко Г.И. «100 поделок из бумаги». Ярославль: Акакдемия,2000 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br/>
        <w:t xml:space="preserve">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3A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t xml:space="preserve">. Дулькина, Т.И.,  Керамика гжели / Дулькина Т.И. - М.: Художник </w:t>
      </w: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A8D">
        <w:rPr>
          <w:rFonts w:ascii="Times New Roman" w:eastAsia="Calibri" w:hAnsi="Times New Roman" w:cs="Times New Roman"/>
          <w:sz w:val="28"/>
          <w:szCs w:val="28"/>
        </w:rPr>
        <w:t xml:space="preserve">РСФСР, </w:t>
      </w:r>
      <w:r w:rsidRPr="00E40A8D">
        <w:rPr>
          <w:rFonts w:ascii="Times New Roman" w:eastAsia="Calibri" w:hAnsi="Times New Roman" w:cs="Times New Roman"/>
          <w:b/>
          <w:bCs/>
          <w:sz w:val="28"/>
          <w:szCs w:val="28"/>
        </w:rPr>
        <w:t>2017</w:t>
      </w:r>
      <w:r w:rsidRPr="00E40A8D">
        <w:rPr>
          <w:rFonts w:ascii="Times New Roman" w:eastAsia="Calibri" w:hAnsi="Times New Roman" w:cs="Times New Roman"/>
          <w:sz w:val="28"/>
          <w:szCs w:val="28"/>
        </w:rPr>
        <w:t>. - 212 c.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40A8D"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.Журнал «Оригами – искусство складывания из бумаги» 1997г.    </w:t>
      </w: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>№5,</w:t>
      </w:r>
      <w:r w:rsidR="00D40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>№7.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7</w:t>
      </w:r>
      <w:r w:rsidR="00D406E3">
        <w:rPr>
          <w:rFonts w:ascii="Times New Roman" w:eastAsia="Calibri" w:hAnsi="Times New Roman" w:cs="Times New Roman"/>
          <w:sz w:val="28"/>
          <w:szCs w:val="28"/>
        </w:rPr>
        <w:t>.Нефёдова О.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t>Пишу родные травы. Юный художник, № 1, 1989 г.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1D3A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40A8D"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Постнякова Т.Н. «Уроки мастерства» 2000 г. Корпорация </w:t>
      </w:r>
    </w:p>
    <w:p w:rsidR="00E40A8D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sz w:val="28"/>
          <w:szCs w:val="28"/>
          <w:lang w:eastAsia="ru-RU"/>
        </w:rPr>
        <w:t>«Федоров».</w:t>
      </w:r>
    </w:p>
    <w:p w:rsidR="00024132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</w:t>
      </w:r>
      <w:r w:rsidR="00E40A8D" w:rsidRPr="00E40A8D">
        <w:rPr>
          <w:rFonts w:ascii="Times New Roman" w:eastAsia="Calibri" w:hAnsi="Times New Roman" w:cs="Times New Roman"/>
          <w:sz w:val="28"/>
          <w:szCs w:val="28"/>
        </w:rPr>
        <w:t>. Пластилиновые фигурки животных. – М.: Эскимо; Донецк: СКИФ,</w:t>
      </w:r>
    </w:p>
    <w:p w:rsidR="00024132" w:rsidRPr="00E40A8D" w:rsidRDefault="00E40A8D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0A8D">
        <w:rPr>
          <w:rFonts w:ascii="Times New Roman" w:eastAsia="Calibri" w:hAnsi="Times New Roman" w:cs="Times New Roman"/>
          <w:sz w:val="28"/>
          <w:szCs w:val="28"/>
        </w:rPr>
        <w:t>2011. 64с.: ил.- (Азбука рукоделия).</w:t>
      </w:r>
    </w:p>
    <w:p w:rsidR="00024132" w:rsidRPr="00024132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4132">
        <w:rPr>
          <w:rFonts w:ascii="Times New Roman" w:eastAsia="Calibri" w:hAnsi="Times New Roman" w:cs="Times New Roman"/>
          <w:sz w:val="28"/>
          <w:szCs w:val="28"/>
        </w:rPr>
        <w:t>Соловьев, В.Я. Игрушка народов СССР / В.Я. Соловьев, Н.И. Лукьянчук. - М.: Загорск, 2017. - 950 c.</w:t>
      </w:r>
    </w:p>
    <w:p w:rsidR="00E40A8D" w:rsidRPr="00E40A8D" w:rsidRDefault="00024132" w:rsidP="00CF5488">
      <w:pPr>
        <w:widowControl w:val="0"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10</w:t>
      </w:r>
      <w:r w:rsidRPr="00024132">
        <w:rPr>
          <w:rFonts w:ascii="Times New Roman" w:eastAsia="Calibri" w:hAnsi="Times New Roman" w:cs="Times New Roman"/>
          <w:sz w:val="28"/>
          <w:szCs w:val="28"/>
        </w:rPr>
        <w:t>. Федотов, А.И. Граверное дело / А.И. Федотов, О.О. Улановский. - М.: Машиностроение, 2015. - 240 c.</w:t>
      </w:r>
    </w:p>
    <w:p w:rsidR="00E40A8D" w:rsidRPr="00E40A8D" w:rsidRDefault="00E40A8D" w:rsidP="00CF548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Электронные ресурсы:</w:t>
      </w:r>
    </w:p>
    <w:p w:rsidR="00E40A8D" w:rsidRPr="00E40A8D" w:rsidRDefault="00E40A8D" w:rsidP="00CF548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Сайт «Страна мастеров». Техники.</w:t>
      </w:r>
    </w:p>
    <w:p w:rsidR="00E40A8D" w:rsidRPr="00E40A8D" w:rsidRDefault="00E40A8D" w:rsidP="00CF548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Сайт «Рукоделие. Мастер классы»</w:t>
      </w:r>
    </w:p>
    <w:p w:rsidR="00E40A8D" w:rsidRPr="00E40A8D" w:rsidRDefault="00E40A8D" w:rsidP="00CF548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Сайт «Рукоделие и декор. Идеи, советы, уроки».</w:t>
      </w:r>
    </w:p>
    <w:p w:rsidR="00E40A8D" w:rsidRPr="00E40A8D" w:rsidRDefault="00E40A8D" w:rsidP="00CF548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Сайт «Мастер-классы по рукоделию»</w:t>
      </w:r>
    </w:p>
    <w:p w:rsidR="00E40A8D" w:rsidRPr="00E40A8D" w:rsidRDefault="00E40A8D" w:rsidP="00CF5488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0A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Сайт «Круг мастер-классов «Скрапбукинг».</w:t>
      </w:r>
    </w:p>
    <w:p w:rsidR="00945D88" w:rsidRDefault="00945D88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C828B2" w:rsidRDefault="00C828B2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60DC9" w:rsidRDefault="00460DC9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b/>
          <w:sz w:val="28"/>
          <w:szCs w:val="28"/>
          <w:lang w:eastAsia="ar-SA"/>
        </w:rPr>
        <w:lastRenderedPageBreak/>
        <w:t>Приложение №1</w:t>
      </w:r>
    </w:p>
    <w:p w:rsidR="00433AD6" w:rsidRDefault="00433AD6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98067C" w:rsidRDefault="00FD6471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b/>
          <w:sz w:val="28"/>
          <w:szCs w:val="28"/>
          <w:lang w:eastAsia="ar-SA"/>
        </w:rPr>
        <w:t xml:space="preserve">План </w:t>
      </w:r>
      <w:r w:rsidR="00A803B6">
        <w:rPr>
          <w:rFonts w:ascii="Times New Roman" w:eastAsia="Arial" w:hAnsi="Times New Roman" w:cs="Times New Roman"/>
          <w:b/>
          <w:sz w:val="28"/>
          <w:szCs w:val="28"/>
          <w:lang w:eastAsia="ar-SA"/>
        </w:rPr>
        <w:t xml:space="preserve">работы с одаренными детьми в детском объединении </w:t>
      </w:r>
    </w:p>
    <w:p w:rsidR="00F83E26" w:rsidRDefault="00305B93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b/>
          <w:sz w:val="28"/>
          <w:szCs w:val="28"/>
          <w:lang w:eastAsia="ar-SA"/>
        </w:rPr>
        <w:t>«Очумелые ручки» 2025-2026</w:t>
      </w:r>
      <w:r w:rsidR="00A803B6">
        <w:rPr>
          <w:rFonts w:ascii="Times New Roman" w:eastAsia="Arial" w:hAnsi="Times New Roman" w:cs="Times New Roman"/>
          <w:b/>
          <w:sz w:val="28"/>
          <w:szCs w:val="28"/>
          <w:lang w:eastAsia="ar-SA"/>
        </w:rPr>
        <w:t>г.</w:t>
      </w:r>
    </w:p>
    <w:p w:rsidR="00A803B6" w:rsidRPr="0098067C" w:rsidRDefault="005B5F13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8067C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Цель:</w:t>
      </w:r>
      <w:r w:rsidR="00A803B6" w:rsidRPr="0098067C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 xml:space="preserve"> </w:t>
      </w:r>
      <w:r w:rsidR="00A803B6" w:rsidRPr="0098067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создание условий, для творческого самовыражения личности ребенка через приобретения умений и навыков декоративно-прикладного искусства.</w:t>
      </w:r>
    </w:p>
    <w:p w:rsidR="00CC2FCE" w:rsidRDefault="00A803B6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8067C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Задачи:</w:t>
      </w:r>
      <w:r w:rsidRPr="0098067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</w:p>
    <w:p w:rsidR="00A803B6" w:rsidRPr="0098067C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1.По</w:t>
      </w:r>
      <w:r w:rsidR="00A803B6" w:rsidRPr="0098067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накомить обучающихся с современными направлениями в декоративно-</w:t>
      </w:r>
    </w:p>
    <w:p w:rsidR="00A803B6" w:rsidRPr="0098067C" w:rsidRDefault="00A803B6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8067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прикладном творчестве;</w:t>
      </w:r>
    </w:p>
    <w:p w:rsidR="00A803B6" w:rsidRPr="0098067C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2.У</w:t>
      </w:r>
      <w:r w:rsidR="00A803B6" w:rsidRPr="0098067C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чить современным технологиям рукоделия;</w:t>
      </w:r>
    </w:p>
    <w:p w:rsidR="00CC2FCE" w:rsidRDefault="00CC2FCE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CC2FCE">
        <w:rPr>
          <w:rFonts w:ascii="Times New Roman" w:eastAsia="Arial" w:hAnsi="Times New Roman" w:cs="Times New Roman"/>
          <w:sz w:val="24"/>
          <w:szCs w:val="24"/>
          <w:lang w:eastAsia="ar-SA"/>
        </w:rPr>
        <w:t>3.</w:t>
      </w:r>
      <w:r>
        <w:rPr>
          <w:rFonts w:ascii="Times New Roman" w:eastAsia="Arial" w:hAnsi="Times New Roman" w:cs="Times New Roman"/>
          <w:sz w:val="24"/>
          <w:szCs w:val="24"/>
          <w:lang w:eastAsia="ar-SA"/>
        </w:rPr>
        <w:t>У</w:t>
      </w:r>
      <w:r w:rsidR="005D2BCB" w:rsidRPr="0098067C">
        <w:rPr>
          <w:rFonts w:ascii="Times New Roman" w:eastAsia="Arial" w:hAnsi="Times New Roman" w:cs="Times New Roman"/>
          <w:sz w:val="24"/>
          <w:szCs w:val="24"/>
          <w:lang w:eastAsia="ar-SA"/>
        </w:rPr>
        <w:t>чить изготавливать и применять арт-объекты в жизни;</w:t>
      </w:r>
    </w:p>
    <w:p w:rsidR="005D2BCB" w:rsidRPr="0098067C" w:rsidRDefault="00CC2FCE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4.О</w:t>
      </w:r>
      <w:r w:rsidR="005D2BCB" w:rsidRPr="0098067C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рганизация разнообразной творческой и научной деятельности, способствующей </w:t>
      </w:r>
      <w:r w:rsidR="0098067C">
        <w:rPr>
          <w:rFonts w:ascii="Times New Roman" w:eastAsia="Arial" w:hAnsi="Times New Roman" w:cs="Times New Roman"/>
          <w:sz w:val="24"/>
          <w:szCs w:val="24"/>
          <w:lang w:eastAsia="ar-SA"/>
        </w:rPr>
        <w:t>самореализации</w:t>
      </w:r>
      <w:r w:rsidR="00B147BB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личности обучающегося</w:t>
      </w:r>
      <w:r w:rsidR="005D2BCB" w:rsidRPr="0098067C">
        <w:rPr>
          <w:rFonts w:ascii="Times New Roman" w:eastAsia="Arial" w:hAnsi="Times New Roman" w:cs="Times New Roman"/>
          <w:sz w:val="24"/>
          <w:szCs w:val="24"/>
          <w:lang w:eastAsia="ar-SA"/>
        </w:rPr>
        <w:t>, совершенствование практического мышления;</w:t>
      </w:r>
    </w:p>
    <w:p w:rsidR="00B147BB" w:rsidRPr="00B147BB" w:rsidRDefault="00B147BB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47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5.Забота о сохранении физич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еского и психического здоровья обу</w:t>
      </w:r>
      <w:r w:rsidRPr="00B147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B147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щихся, сохранение высокой самооценки, формирование умения учиться как базисной способности саморазвития;</w:t>
      </w:r>
    </w:p>
    <w:p w:rsidR="00B147BB" w:rsidRPr="00B147BB" w:rsidRDefault="00B147BB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147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6.Использование инновационных педагогических и информационных технологий на уроках с целью достижения мак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симального уровня развития обучающихся</w:t>
      </w:r>
      <w:r w:rsidRPr="00B147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D2BCB" w:rsidRPr="0098067C" w:rsidRDefault="005D2BCB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D2BCB" w:rsidRDefault="005D2BCB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806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</w:t>
      </w:r>
      <w:r w:rsidR="0098067C" w:rsidRPr="009806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руемые</w:t>
      </w:r>
      <w:r w:rsidRPr="005D2B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результаты:</w:t>
      </w:r>
    </w:p>
    <w:p w:rsidR="00CC2FCE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D2BCB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1.Ф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ормирование системы работы с одаренными учащимися;</w:t>
      </w:r>
    </w:p>
    <w:p w:rsidR="005D2BCB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2.Ф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ормирование положительной мотивации к учению у </w:t>
      </w:r>
      <w:r w:rsidR="0098067C" w:rsidRPr="00980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98067C" w:rsidRPr="00980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щихся;</w:t>
      </w:r>
    </w:p>
    <w:p w:rsidR="005D2BCB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3.Т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вор</w:t>
      </w:r>
      <w:r w:rsidR="0098067C" w:rsidRPr="00980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ческая самореализация обучающихся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D2BCB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4.С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овершенствование и повышение качест</w:t>
      </w:r>
      <w:r w:rsidR="0098067C" w:rsidRPr="00980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 знаний и умений обучающихся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умений применять их в нестандартных ситуациях;</w:t>
      </w:r>
    </w:p>
    <w:p w:rsidR="005D2BCB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5.П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ризовые места или дипломы в олимпиадах и конкурсах различного уровня;</w:t>
      </w:r>
    </w:p>
    <w:p w:rsidR="005D2BCB" w:rsidRP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6.Р</w:t>
      </w:r>
      <w:r w:rsidR="0098067C" w:rsidRPr="00980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 общей эрудиции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расширение их кругозора;</w:t>
      </w:r>
    </w:p>
    <w:p w:rsidR="005D2BCB" w:rsidRDefault="00CC2FCE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7.Р</w:t>
      </w:r>
      <w:r w:rsidR="005D2BCB" w:rsidRPr="005D2B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азвитие творческого </w:t>
      </w:r>
      <w:r w:rsidR="0098067C" w:rsidRPr="00980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логического мышления.</w:t>
      </w:r>
    </w:p>
    <w:p w:rsidR="00077E48" w:rsidRPr="005D2BCB" w:rsidRDefault="00077E48" w:rsidP="00CF548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B147BB" w:rsidRPr="00077E48" w:rsidRDefault="00077E48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  <w:r w:rsidRPr="00077E48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План работы с одаренными детьми.</w:t>
      </w:r>
    </w:p>
    <w:tbl>
      <w:tblPr>
        <w:tblW w:w="1007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9"/>
        <w:gridCol w:w="8920"/>
      </w:tblGrid>
      <w:tr w:rsidR="00B147BB" w:rsidRPr="00B147BB" w:rsidTr="00C6766B">
        <w:trPr>
          <w:trHeight w:val="507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8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</w:tr>
      <w:tr w:rsidR="00B147BB" w:rsidRPr="00B147BB" w:rsidTr="00C6766B">
        <w:trPr>
          <w:trHeight w:val="871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</w:t>
            </w:r>
            <w:r w:rsidR="00610B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выявлению одарённых детей.</w:t>
            </w: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Изучение интересов и склонно</w:t>
            </w:r>
            <w:r w:rsidR="00EA7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стей обучающихся. </w:t>
            </w: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списков обучающихся. Анкетирование, собеседование.</w:t>
            </w:r>
          </w:p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147BB" w:rsidRPr="00B147BB" w:rsidTr="00C6766B">
        <w:trPr>
          <w:trHeight w:val="1042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147BB" w:rsidRPr="00B147BB" w:rsidRDefault="00EA786E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A7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Задания на развитие творческого мышления – вып</w:t>
            </w:r>
            <w:r w:rsidR="00E90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олнение творческих работ обучающими</w:t>
            </w:r>
            <w:r w:rsidRPr="00EA78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E9098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Самостоятельный выбор ма</w:t>
            </w:r>
            <w:r w:rsidR="00C676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териала для изготовления изделий.</w:t>
            </w:r>
          </w:p>
        </w:tc>
      </w:tr>
      <w:tr w:rsidR="00B147BB" w:rsidRPr="00B147BB" w:rsidTr="00C6766B">
        <w:trPr>
          <w:trHeight w:val="465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147BB" w:rsidRPr="00B147BB" w:rsidRDefault="00B147B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147BB" w:rsidRPr="00B147BB" w:rsidRDefault="00EA786E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786E">
              <w:rPr>
                <w:rFonts w:ascii="Times New Roman" w:hAnsi="Times New Roman" w:cs="Times New Roman"/>
                <w:sz w:val="24"/>
                <w:szCs w:val="24"/>
              </w:rPr>
              <w:t>Выбор тем для исследовательской или проек</w:t>
            </w:r>
            <w:r w:rsidR="00C6766B">
              <w:rPr>
                <w:rFonts w:ascii="Times New Roman" w:hAnsi="Times New Roman" w:cs="Times New Roman"/>
                <w:sz w:val="24"/>
                <w:szCs w:val="24"/>
              </w:rPr>
              <w:t>тной работы для участия в конкурсе «Прас</w:t>
            </w:r>
            <w:r w:rsidR="00305B93">
              <w:rPr>
                <w:rFonts w:ascii="Times New Roman" w:hAnsi="Times New Roman" w:cs="Times New Roman"/>
                <w:sz w:val="24"/>
                <w:szCs w:val="24"/>
              </w:rPr>
              <w:t>кева рукодельница».</w:t>
            </w:r>
          </w:p>
        </w:tc>
      </w:tr>
      <w:tr w:rsidR="00B147BB" w:rsidRPr="00B147BB" w:rsidTr="00C6766B">
        <w:trPr>
          <w:trHeight w:val="239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47BB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147BB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F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этап Всероссийского конкурса художественного и технического творчес</w:t>
            </w:r>
            <w:r w:rsidR="004E3B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тва «Новогодний фейерверк – 2026</w:t>
            </w:r>
            <w:r w:rsidRPr="001F5E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305B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B147BB" w:rsidRPr="00B147BB" w:rsidTr="00C6766B">
        <w:trPr>
          <w:trHeight w:val="310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147BB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Апрель</w:t>
            </w:r>
          </w:p>
        </w:tc>
        <w:tc>
          <w:tcPr>
            <w:tcW w:w="8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147BB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Подготовка к конкурсу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 xml:space="preserve"> 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Р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2"/>
                <w:w w:val="99"/>
                <w:sz w:val="24"/>
                <w:szCs w:val="24"/>
              </w:rPr>
              <w:t>п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>у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л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 w:val="24"/>
                <w:szCs w:val="24"/>
              </w:rPr>
              <w:t>и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к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н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 w:val="24"/>
                <w:szCs w:val="24"/>
              </w:rPr>
              <w:t>и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й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-1"/>
                <w:w w:val="99"/>
                <w:sz w:val="24"/>
                <w:szCs w:val="24"/>
              </w:rPr>
              <w:t>э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п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Всер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о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сс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ий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ско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г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ко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 w:val="24"/>
                <w:szCs w:val="24"/>
              </w:rPr>
              <w:t>н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4"/>
                <w:sz w:val="24"/>
                <w:szCs w:val="24"/>
              </w:rPr>
              <w:t>к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-6"/>
                <w:sz w:val="24"/>
                <w:szCs w:val="24"/>
              </w:rPr>
              <w:t>у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р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 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п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 w:val="24"/>
                <w:szCs w:val="24"/>
              </w:rPr>
              <w:t>и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к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л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д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н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г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творч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</w:rPr>
              <w:t>е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ства 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-3"/>
                <w:sz w:val="24"/>
                <w:szCs w:val="24"/>
              </w:rPr>
              <w:t>«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н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т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</w:t>
            </w: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и</w:t>
            </w:r>
            <w:r w:rsidRPr="00E9098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Pr="00E90984">
              <w:rPr>
                <w:rFonts w:ascii="Times New Roman" w:hAnsi="Times New Roman" w:cs="Times New Roman"/>
                <w:color w:val="000000" w:themeColor="text1"/>
                <w:spacing w:val="3"/>
                <w:sz w:val="24"/>
                <w:szCs w:val="24"/>
              </w:rPr>
              <w:t>а</w:t>
            </w:r>
            <w:r w:rsidR="00305B93">
              <w:rPr>
                <w:rFonts w:ascii="Times New Roman" w:hAnsi="Times New Roman" w:cs="Times New Roman"/>
                <w:color w:val="000000" w:themeColor="text1"/>
                <w:spacing w:val="1"/>
                <w:sz w:val="24"/>
                <w:szCs w:val="24"/>
              </w:rPr>
              <w:t>.</w:t>
            </w:r>
          </w:p>
        </w:tc>
      </w:tr>
      <w:tr w:rsidR="00E90984" w:rsidRPr="00B147BB" w:rsidTr="00C7343D">
        <w:trPr>
          <w:trHeight w:val="536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F5E3A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  <w:p w:rsidR="00E90984" w:rsidRPr="00B147BB" w:rsidRDefault="00E90984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984" w:rsidRPr="00E90984" w:rsidRDefault="00E90984" w:rsidP="00CF5488">
            <w:pPr>
              <w:widowControl w:val="0"/>
              <w:spacing w:after="0" w:line="276" w:lineRule="auto"/>
              <w:ind w:left="677" w:right="-16" w:hanging="6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90984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 xml:space="preserve"> </w:t>
            </w:r>
            <w:r w:rsidR="001F5E3A" w:rsidRPr="00C6766B">
              <w:rPr>
                <w:rFonts w:ascii="Times New Roman" w:hAnsi="Times New Roman" w:cs="Times New Roman"/>
                <w:color w:val="000000" w:themeColor="text1"/>
              </w:rPr>
              <w:t>Участие в Республиканском</w:t>
            </w:r>
            <w:r w:rsidR="001F5E3A" w:rsidRPr="00C6766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конкурс</w:t>
            </w:r>
            <w:r w:rsidR="00305B9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«Экология. Дети. Творчество».</w:t>
            </w:r>
          </w:p>
        </w:tc>
      </w:tr>
      <w:tr w:rsidR="00E90984" w:rsidRPr="00B147BB" w:rsidTr="00C6766B">
        <w:trPr>
          <w:trHeight w:val="267"/>
        </w:trPr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90984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r w:rsidR="00E90984" w:rsidRPr="00B14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90984" w:rsidRPr="001324F2" w:rsidRDefault="00E90984" w:rsidP="00CF5488">
            <w:pPr>
              <w:pStyle w:val="ae"/>
              <w:spacing w:line="276" w:lineRule="auto"/>
              <w:jc w:val="both"/>
              <w:rPr>
                <w:i/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1F5E3A" w:rsidRPr="001F5E3A">
              <w:rPr>
                <w:color w:val="000000" w:themeColor="text1"/>
              </w:rPr>
              <w:t xml:space="preserve">Межрегиональный конкурс </w:t>
            </w:r>
            <w:r w:rsidR="00305B93">
              <w:rPr>
                <w:color w:val="000000" w:themeColor="text1"/>
              </w:rPr>
              <w:t>«Праскева рукодельница»</w:t>
            </w:r>
          </w:p>
        </w:tc>
      </w:tr>
      <w:tr w:rsidR="00E90984" w:rsidRPr="00B147BB" w:rsidTr="00C6766B">
        <w:trPr>
          <w:trHeight w:val="426"/>
        </w:trPr>
        <w:tc>
          <w:tcPr>
            <w:tcW w:w="11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90984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</w:p>
          <w:p w:rsidR="001F5E3A" w:rsidRPr="00B147BB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766B" w:rsidRPr="00C6766B" w:rsidRDefault="00E90984" w:rsidP="00CF5488">
            <w:pPr>
              <w:pStyle w:val="ae"/>
              <w:spacing w:line="276" w:lineRule="auto"/>
              <w:jc w:val="both"/>
              <w:rPr>
                <w:rFonts w:eastAsia="Times New Roman"/>
                <w:color w:val="000000" w:themeColor="text1"/>
              </w:rPr>
            </w:pPr>
            <w:r w:rsidRPr="001324F2">
              <w:rPr>
                <w:rFonts w:eastAsia="Times New Roman"/>
                <w:color w:val="000000" w:themeColor="text1"/>
                <w:spacing w:val="-3"/>
                <w:w w:val="104"/>
              </w:rPr>
              <w:t>Р</w:t>
            </w:r>
            <w:r w:rsidRPr="001324F2">
              <w:rPr>
                <w:rFonts w:eastAsia="Times New Roman"/>
                <w:color w:val="000000" w:themeColor="text1"/>
                <w:spacing w:val="-1"/>
                <w:w w:val="105"/>
              </w:rPr>
              <w:t>е</w:t>
            </w:r>
            <w:r w:rsidRPr="001324F2">
              <w:rPr>
                <w:rFonts w:eastAsia="Times New Roman"/>
                <w:color w:val="000000" w:themeColor="text1"/>
                <w:spacing w:val="-3"/>
                <w:w w:val="105"/>
              </w:rPr>
              <w:t>г</w:t>
            </w:r>
            <w:r w:rsidRPr="001324F2">
              <w:rPr>
                <w:rFonts w:eastAsia="Times New Roman"/>
                <w:color w:val="000000" w:themeColor="text1"/>
                <w:w w:val="104"/>
              </w:rPr>
              <w:t>и</w:t>
            </w:r>
            <w:r w:rsidRPr="001324F2">
              <w:rPr>
                <w:rFonts w:eastAsia="Times New Roman"/>
                <w:color w:val="000000" w:themeColor="text1"/>
                <w:spacing w:val="-4"/>
                <w:w w:val="105"/>
              </w:rPr>
              <w:t>о</w:t>
            </w:r>
            <w:r w:rsidRPr="001324F2">
              <w:rPr>
                <w:rFonts w:eastAsia="Times New Roman"/>
                <w:color w:val="000000" w:themeColor="text1"/>
                <w:spacing w:val="-2"/>
                <w:w w:val="104"/>
              </w:rPr>
              <w:t>н</w:t>
            </w:r>
            <w:r w:rsidRPr="001324F2">
              <w:rPr>
                <w:rFonts w:eastAsia="Times New Roman"/>
                <w:color w:val="000000" w:themeColor="text1"/>
                <w:spacing w:val="-2"/>
                <w:w w:val="105"/>
              </w:rPr>
              <w:t>а</w:t>
            </w:r>
            <w:r w:rsidRPr="001324F2">
              <w:rPr>
                <w:rFonts w:eastAsia="Times New Roman"/>
                <w:color w:val="000000" w:themeColor="text1"/>
                <w:spacing w:val="-3"/>
                <w:w w:val="104"/>
              </w:rPr>
              <w:t>л</w:t>
            </w:r>
            <w:r w:rsidRPr="001324F2">
              <w:rPr>
                <w:rFonts w:eastAsia="Times New Roman"/>
                <w:color w:val="000000" w:themeColor="text1"/>
                <w:w w:val="105"/>
              </w:rPr>
              <w:t>ь</w:t>
            </w:r>
            <w:r w:rsidRPr="001324F2">
              <w:rPr>
                <w:rFonts w:eastAsia="Times New Roman"/>
                <w:color w:val="000000" w:themeColor="text1"/>
                <w:spacing w:val="-2"/>
                <w:w w:val="104"/>
              </w:rPr>
              <w:t>н</w:t>
            </w:r>
            <w:r w:rsidRPr="001324F2">
              <w:rPr>
                <w:rFonts w:eastAsia="Times New Roman"/>
                <w:color w:val="000000" w:themeColor="text1"/>
                <w:spacing w:val="-2"/>
                <w:w w:val="105"/>
              </w:rPr>
              <w:t>ы</w:t>
            </w:r>
            <w:r w:rsidRPr="001324F2">
              <w:rPr>
                <w:rFonts w:eastAsia="Times New Roman"/>
                <w:color w:val="000000" w:themeColor="text1"/>
                <w:w w:val="104"/>
              </w:rPr>
              <w:t>й</w:t>
            </w:r>
            <w:r w:rsidRPr="001324F2">
              <w:rPr>
                <w:rFonts w:eastAsia="Times New Roman"/>
                <w:color w:val="000000" w:themeColor="text1"/>
                <w:spacing w:val="-2"/>
              </w:rPr>
              <w:t xml:space="preserve"> </w:t>
            </w:r>
            <w:r w:rsidRPr="001324F2">
              <w:rPr>
                <w:rFonts w:eastAsia="Times New Roman"/>
                <w:color w:val="000000" w:themeColor="text1"/>
                <w:w w:val="104"/>
              </w:rPr>
              <w:t>э</w:t>
            </w:r>
            <w:r w:rsidRPr="001324F2">
              <w:rPr>
                <w:rFonts w:eastAsia="Times New Roman"/>
                <w:color w:val="000000" w:themeColor="text1"/>
                <w:spacing w:val="-2"/>
                <w:w w:val="104"/>
              </w:rPr>
              <w:t>т</w:t>
            </w:r>
            <w:r w:rsidRPr="001324F2">
              <w:rPr>
                <w:rFonts w:eastAsia="Times New Roman"/>
                <w:color w:val="000000" w:themeColor="text1"/>
                <w:spacing w:val="-2"/>
                <w:w w:val="105"/>
              </w:rPr>
              <w:t>а</w:t>
            </w:r>
            <w:r w:rsidRPr="001324F2">
              <w:rPr>
                <w:rFonts w:eastAsia="Times New Roman"/>
                <w:color w:val="000000" w:themeColor="text1"/>
                <w:w w:val="104"/>
              </w:rPr>
              <w:t>п</w:t>
            </w:r>
            <w:r w:rsidRPr="001324F2">
              <w:rPr>
                <w:rFonts w:eastAsia="Times New Roman"/>
                <w:color w:val="000000" w:themeColor="text1"/>
              </w:rPr>
              <w:t xml:space="preserve"> Всер</w:t>
            </w:r>
            <w:r w:rsidRPr="001324F2">
              <w:rPr>
                <w:rFonts w:eastAsia="Times New Roman"/>
                <w:color w:val="000000" w:themeColor="text1"/>
                <w:spacing w:val="1"/>
              </w:rPr>
              <w:t>о</w:t>
            </w:r>
            <w:r w:rsidRPr="001324F2">
              <w:rPr>
                <w:rFonts w:eastAsia="Times New Roman"/>
                <w:color w:val="000000" w:themeColor="text1"/>
              </w:rPr>
              <w:t>сс</w:t>
            </w:r>
            <w:r w:rsidRPr="001324F2">
              <w:rPr>
                <w:rFonts w:eastAsia="Times New Roman"/>
                <w:color w:val="000000" w:themeColor="text1"/>
                <w:w w:val="99"/>
              </w:rPr>
              <w:t>ий</w:t>
            </w:r>
            <w:r w:rsidRPr="001324F2">
              <w:rPr>
                <w:rFonts w:eastAsia="Times New Roman"/>
                <w:color w:val="000000" w:themeColor="text1"/>
              </w:rPr>
              <w:t>ско</w:t>
            </w:r>
            <w:r w:rsidRPr="001324F2">
              <w:rPr>
                <w:rFonts w:eastAsia="Times New Roman"/>
                <w:color w:val="000000" w:themeColor="text1"/>
                <w:w w:val="99"/>
              </w:rPr>
              <w:t>г</w:t>
            </w:r>
            <w:r w:rsidRPr="001324F2">
              <w:rPr>
                <w:rFonts w:eastAsia="Times New Roman"/>
                <w:color w:val="000000" w:themeColor="text1"/>
              </w:rPr>
              <w:t>о</w:t>
            </w:r>
            <w:r w:rsidRPr="001324F2">
              <w:rPr>
                <w:rFonts w:eastAsia="Times New Roman"/>
                <w:color w:val="000000" w:themeColor="text1"/>
                <w:spacing w:val="73"/>
              </w:rPr>
              <w:t xml:space="preserve"> </w:t>
            </w:r>
            <w:r w:rsidRPr="001324F2">
              <w:rPr>
                <w:rFonts w:eastAsia="Times New Roman"/>
                <w:color w:val="000000" w:themeColor="text1"/>
                <w:spacing w:val="1"/>
              </w:rPr>
              <w:t>к</w:t>
            </w:r>
            <w:r w:rsidRPr="001324F2">
              <w:rPr>
                <w:rFonts w:eastAsia="Times New Roman"/>
                <w:color w:val="000000" w:themeColor="text1"/>
              </w:rPr>
              <w:t>о</w:t>
            </w:r>
            <w:r w:rsidRPr="001324F2">
              <w:rPr>
                <w:rFonts w:eastAsia="Times New Roman"/>
                <w:color w:val="000000" w:themeColor="text1"/>
                <w:spacing w:val="1"/>
                <w:w w:val="99"/>
              </w:rPr>
              <w:t>н</w:t>
            </w:r>
            <w:r w:rsidRPr="001324F2">
              <w:rPr>
                <w:rFonts w:eastAsia="Times New Roman"/>
                <w:color w:val="000000" w:themeColor="text1"/>
                <w:spacing w:val="3"/>
              </w:rPr>
              <w:t>к</w:t>
            </w:r>
            <w:r w:rsidRPr="001324F2">
              <w:rPr>
                <w:rFonts w:eastAsia="Times New Roman"/>
                <w:color w:val="000000" w:themeColor="text1"/>
                <w:spacing w:val="-4"/>
              </w:rPr>
              <w:t>у</w:t>
            </w:r>
            <w:r w:rsidRPr="001324F2">
              <w:rPr>
                <w:rFonts w:eastAsia="Times New Roman"/>
                <w:color w:val="000000" w:themeColor="text1"/>
              </w:rPr>
              <w:t>р</w:t>
            </w:r>
            <w:r w:rsidRPr="001324F2">
              <w:rPr>
                <w:rFonts w:eastAsia="Times New Roman"/>
                <w:color w:val="000000" w:themeColor="text1"/>
                <w:spacing w:val="-1"/>
              </w:rPr>
              <w:t>с</w:t>
            </w:r>
            <w:r w:rsidRPr="001324F2">
              <w:rPr>
                <w:rFonts w:eastAsia="Times New Roman"/>
                <w:color w:val="000000" w:themeColor="text1"/>
              </w:rPr>
              <w:t>а эко</w:t>
            </w:r>
            <w:r w:rsidRPr="001324F2">
              <w:rPr>
                <w:rFonts w:eastAsia="Times New Roman"/>
                <w:color w:val="000000" w:themeColor="text1"/>
                <w:w w:val="99"/>
              </w:rPr>
              <w:t>л</w:t>
            </w:r>
            <w:r w:rsidRPr="001324F2">
              <w:rPr>
                <w:rFonts w:eastAsia="Times New Roman"/>
                <w:color w:val="000000" w:themeColor="text1"/>
              </w:rPr>
              <w:t>о</w:t>
            </w:r>
            <w:r w:rsidRPr="001324F2">
              <w:rPr>
                <w:rFonts w:eastAsia="Times New Roman"/>
                <w:color w:val="000000" w:themeColor="text1"/>
                <w:w w:val="99"/>
              </w:rPr>
              <w:t>г</w:t>
            </w:r>
            <w:r w:rsidRPr="001324F2">
              <w:rPr>
                <w:rFonts w:eastAsia="Times New Roman"/>
                <w:color w:val="000000" w:themeColor="text1"/>
                <w:spacing w:val="1"/>
                <w:w w:val="99"/>
              </w:rPr>
              <w:t>и</w:t>
            </w:r>
            <w:r w:rsidRPr="001324F2">
              <w:rPr>
                <w:rFonts w:eastAsia="Times New Roman"/>
                <w:color w:val="000000" w:themeColor="text1"/>
              </w:rPr>
              <w:t>ческ</w:t>
            </w:r>
            <w:r w:rsidRPr="001324F2">
              <w:rPr>
                <w:rFonts w:eastAsia="Times New Roman"/>
                <w:color w:val="000000" w:themeColor="text1"/>
                <w:w w:val="99"/>
              </w:rPr>
              <w:t>и</w:t>
            </w:r>
            <w:r w:rsidRPr="001324F2">
              <w:rPr>
                <w:rFonts w:eastAsia="Times New Roman"/>
                <w:color w:val="000000" w:themeColor="text1"/>
              </w:rPr>
              <w:t>х</w:t>
            </w:r>
            <w:r w:rsidRPr="001324F2">
              <w:rPr>
                <w:rFonts w:eastAsia="Times New Roman"/>
                <w:color w:val="000000" w:themeColor="text1"/>
                <w:spacing w:val="60"/>
              </w:rPr>
              <w:t xml:space="preserve"> </w:t>
            </w:r>
            <w:r w:rsidRPr="001324F2">
              <w:rPr>
                <w:rFonts w:eastAsia="Times New Roman"/>
                <w:color w:val="000000" w:themeColor="text1"/>
                <w:spacing w:val="-2"/>
              </w:rPr>
              <w:t>р</w:t>
            </w:r>
            <w:r w:rsidRPr="001324F2">
              <w:rPr>
                <w:rFonts w:eastAsia="Times New Roman"/>
                <w:color w:val="000000" w:themeColor="text1"/>
                <w:spacing w:val="-1"/>
                <w:w w:val="99"/>
              </w:rPr>
              <w:t>и</w:t>
            </w:r>
            <w:r w:rsidRPr="001324F2">
              <w:rPr>
                <w:rFonts w:eastAsia="Times New Roman"/>
                <w:color w:val="000000" w:themeColor="text1"/>
                <w:spacing w:val="-1"/>
              </w:rPr>
              <w:t>с</w:t>
            </w:r>
            <w:r w:rsidRPr="001324F2">
              <w:rPr>
                <w:rFonts w:eastAsia="Times New Roman"/>
                <w:color w:val="000000" w:themeColor="text1"/>
                <w:spacing w:val="-9"/>
              </w:rPr>
              <w:t>у</w:t>
            </w:r>
            <w:r w:rsidRPr="001324F2">
              <w:rPr>
                <w:rFonts w:eastAsia="Times New Roman"/>
                <w:color w:val="000000" w:themeColor="text1"/>
                <w:spacing w:val="-1"/>
                <w:w w:val="99"/>
              </w:rPr>
              <w:t>н</w:t>
            </w:r>
            <w:r w:rsidRPr="001324F2">
              <w:rPr>
                <w:rFonts w:eastAsia="Times New Roman"/>
                <w:color w:val="000000" w:themeColor="text1"/>
                <w:spacing w:val="-2"/>
              </w:rPr>
              <w:t>к</w:t>
            </w:r>
            <w:r w:rsidRPr="001324F2">
              <w:rPr>
                <w:rFonts w:eastAsia="Times New Roman"/>
                <w:color w:val="000000" w:themeColor="text1"/>
              </w:rPr>
              <w:t>ов</w:t>
            </w:r>
            <w:r w:rsidR="00305B93">
              <w:rPr>
                <w:rFonts w:eastAsia="Times New Roman"/>
                <w:color w:val="000000" w:themeColor="text1"/>
              </w:rPr>
              <w:t>.</w:t>
            </w:r>
          </w:p>
        </w:tc>
      </w:tr>
      <w:tr w:rsidR="00C6766B" w:rsidRPr="00B147BB" w:rsidTr="00C6766B">
        <w:trPr>
          <w:trHeight w:val="426"/>
        </w:trPr>
        <w:tc>
          <w:tcPr>
            <w:tcW w:w="1159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6766B" w:rsidRDefault="00C6766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766B" w:rsidRPr="001324F2" w:rsidRDefault="00C6766B" w:rsidP="00CF5488">
            <w:pPr>
              <w:pStyle w:val="ae"/>
              <w:spacing w:line="276" w:lineRule="auto"/>
              <w:jc w:val="both"/>
              <w:rPr>
                <w:rFonts w:eastAsia="Times New Roman"/>
                <w:color w:val="000000" w:themeColor="text1"/>
                <w:spacing w:val="-3"/>
                <w:w w:val="104"/>
              </w:rPr>
            </w:pPr>
          </w:p>
        </w:tc>
      </w:tr>
      <w:tr w:rsidR="00C6766B" w:rsidRPr="00B147BB" w:rsidTr="00C6766B">
        <w:trPr>
          <w:trHeight w:val="426"/>
        </w:trPr>
        <w:tc>
          <w:tcPr>
            <w:tcW w:w="11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6766B" w:rsidRDefault="00C6766B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766B" w:rsidRDefault="00C6766B" w:rsidP="00CF5488">
            <w:pPr>
              <w:pStyle w:val="ae"/>
              <w:spacing w:line="276" w:lineRule="auto"/>
              <w:jc w:val="both"/>
            </w:pPr>
            <w:r>
              <w:t>Поведение итогов. Планирование работы на следующий год.</w:t>
            </w:r>
          </w:p>
          <w:p w:rsidR="00C6766B" w:rsidRPr="001324F2" w:rsidRDefault="00C6766B" w:rsidP="00CF5488">
            <w:pPr>
              <w:pStyle w:val="ae"/>
              <w:spacing w:line="276" w:lineRule="auto"/>
              <w:jc w:val="both"/>
              <w:rPr>
                <w:rFonts w:eastAsia="Times New Roman"/>
                <w:color w:val="000000" w:themeColor="text1"/>
                <w:spacing w:val="-3"/>
                <w:w w:val="104"/>
              </w:rPr>
            </w:pPr>
            <w:r>
              <w:t>Участие в отчетной выставке ДДТ.</w:t>
            </w:r>
          </w:p>
        </w:tc>
      </w:tr>
      <w:tr w:rsidR="001F5E3A" w:rsidRPr="00B147BB" w:rsidTr="00C6766B">
        <w:trPr>
          <w:trHeight w:val="426"/>
        </w:trPr>
        <w:tc>
          <w:tcPr>
            <w:tcW w:w="1159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F5E3A" w:rsidRDefault="001F5E3A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F5E3A" w:rsidRPr="001324F2" w:rsidRDefault="001F5E3A" w:rsidP="00CF5488">
            <w:pPr>
              <w:pStyle w:val="ae"/>
              <w:spacing w:line="276" w:lineRule="auto"/>
              <w:jc w:val="both"/>
              <w:rPr>
                <w:rFonts w:eastAsia="Times New Roman"/>
                <w:color w:val="000000" w:themeColor="text1"/>
                <w:spacing w:val="-3"/>
                <w:w w:val="104"/>
              </w:rPr>
            </w:pPr>
          </w:p>
        </w:tc>
      </w:tr>
      <w:tr w:rsidR="00E90984" w:rsidRPr="00B147BB" w:rsidTr="00C6766B">
        <w:trPr>
          <w:trHeight w:val="317"/>
        </w:trPr>
        <w:tc>
          <w:tcPr>
            <w:tcW w:w="1159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90984" w:rsidRPr="00B147BB" w:rsidRDefault="00E90984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0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90984" w:rsidRPr="00B147BB" w:rsidRDefault="00E90984" w:rsidP="00CF548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147BB" w:rsidRDefault="00B147BB" w:rsidP="00CF5488">
      <w:pPr>
        <w:tabs>
          <w:tab w:val="left" w:pos="2268"/>
        </w:tabs>
        <w:spacing w:after="0" w:line="276" w:lineRule="auto"/>
        <w:jc w:val="both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F83E26" w:rsidRPr="00077E48" w:rsidRDefault="00C7343D" w:rsidP="00CF5488">
      <w:pPr>
        <w:tabs>
          <w:tab w:val="left" w:pos="2268"/>
        </w:tabs>
        <w:spacing w:after="0" w:line="276" w:lineRule="auto"/>
        <w:ind w:firstLine="709"/>
        <w:jc w:val="both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Список одаренных детей.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60"/>
        <w:gridCol w:w="6926"/>
        <w:gridCol w:w="2792"/>
      </w:tblGrid>
      <w:tr w:rsidR="00190A00" w:rsidTr="008209E8">
        <w:trPr>
          <w:trHeight w:val="567"/>
        </w:trPr>
        <w:tc>
          <w:tcPr>
            <w:tcW w:w="560" w:type="dxa"/>
          </w:tcPr>
          <w:p w:rsidR="00190A00" w:rsidRPr="00190A00" w:rsidRDefault="00C7343D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 xml:space="preserve">№ </w:t>
            </w:r>
          </w:p>
        </w:tc>
        <w:tc>
          <w:tcPr>
            <w:tcW w:w="6926" w:type="dxa"/>
          </w:tcPr>
          <w:p w:rsidR="00190A00" w:rsidRPr="00190A00" w:rsidRDefault="00190A00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190A00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Ф.И.</w:t>
            </w:r>
          </w:p>
        </w:tc>
        <w:tc>
          <w:tcPr>
            <w:tcW w:w="2792" w:type="dxa"/>
          </w:tcPr>
          <w:p w:rsidR="00190A00" w:rsidRPr="00190A00" w:rsidRDefault="00190A00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190A00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группа</w:t>
            </w:r>
          </w:p>
        </w:tc>
      </w:tr>
      <w:tr w:rsidR="00190A00" w:rsidTr="004157C8">
        <w:tc>
          <w:tcPr>
            <w:tcW w:w="560" w:type="dxa"/>
          </w:tcPr>
          <w:p w:rsidR="00190A00" w:rsidRPr="00053063" w:rsidRDefault="00190A00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053063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6926" w:type="dxa"/>
          </w:tcPr>
          <w:p w:rsidR="00190A00" w:rsidRPr="00053063" w:rsidRDefault="004114B6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Евсюнина Наташа</w:t>
            </w:r>
          </w:p>
        </w:tc>
        <w:tc>
          <w:tcPr>
            <w:tcW w:w="2792" w:type="dxa"/>
          </w:tcPr>
          <w:p w:rsidR="00190A00" w:rsidRPr="00053063" w:rsidRDefault="001120FB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2 гр.</w:t>
            </w:r>
          </w:p>
        </w:tc>
      </w:tr>
      <w:tr w:rsidR="00190A00" w:rsidTr="004157C8">
        <w:tc>
          <w:tcPr>
            <w:tcW w:w="560" w:type="dxa"/>
          </w:tcPr>
          <w:p w:rsidR="00190A00" w:rsidRPr="00053063" w:rsidRDefault="00190A00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053063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6926" w:type="dxa"/>
          </w:tcPr>
          <w:p w:rsidR="00190A00" w:rsidRPr="00053063" w:rsidRDefault="004114B6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Баранова   Мария</w:t>
            </w:r>
          </w:p>
        </w:tc>
        <w:tc>
          <w:tcPr>
            <w:tcW w:w="2792" w:type="dxa"/>
          </w:tcPr>
          <w:p w:rsidR="00190A00" w:rsidRPr="00053063" w:rsidRDefault="001120FB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2 гр.</w:t>
            </w:r>
          </w:p>
        </w:tc>
      </w:tr>
      <w:tr w:rsidR="00190A00" w:rsidTr="004157C8">
        <w:tc>
          <w:tcPr>
            <w:tcW w:w="560" w:type="dxa"/>
          </w:tcPr>
          <w:p w:rsidR="00190A00" w:rsidRPr="00053063" w:rsidRDefault="00190A00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053063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6926" w:type="dxa"/>
          </w:tcPr>
          <w:p w:rsidR="00190A00" w:rsidRPr="00053063" w:rsidRDefault="004114B6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Халатян     Виктория</w:t>
            </w:r>
          </w:p>
        </w:tc>
        <w:tc>
          <w:tcPr>
            <w:tcW w:w="2792" w:type="dxa"/>
          </w:tcPr>
          <w:p w:rsidR="00190A00" w:rsidRPr="00053063" w:rsidRDefault="001120FB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3 гр.</w:t>
            </w:r>
          </w:p>
        </w:tc>
      </w:tr>
      <w:tr w:rsidR="00190A00" w:rsidTr="004157C8">
        <w:tc>
          <w:tcPr>
            <w:tcW w:w="560" w:type="dxa"/>
          </w:tcPr>
          <w:p w:rsidR="00190A00" w:rsidRPr="00053063" w:rsidRDefault="00190A00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053063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6926" w:type="dxa"/>
          </w:tcPr>
          <w:p w:rsidR="00190A00" w:rsidRPr="00053063" w:rsidRDefault="001120FB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Суина Софья</w:t>
            </w:r>
          </w:p>
        </w:tc>
        <w:tc>
          <w:tcPr>
            <w:tcW w:w="2792" w:type="dxa"/>
          </w:tcPr>
          <w:p w:rsidR="00190A00" w:rsidRPr="00053063" w:rsidRDefault="001120FB" w:rsidP="00CF5488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4гр.</w:t>
            </w:r>
          </w:p>
        </w:tc>
      </w:tr>
      <w:tr w:rsidR="001120FB" w:rsidTr="004157C8">
        <w:tc>
          <w:tcPr>
            <w:tcW w:w="560" w:type="dxa"/>
          </w:tcPr>
          <w:p w:rsidR="001120FB" w:rsidRPr="00053063" w:rsidRDefault="001120FB" w:rsidP="001120F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053063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6926" w:type="dxa"/>
          </w:tcPr>
          <w:p w:rsidR="001120FB" w:rsidRPr="00053063" w:rsidRDefault="001120FB" w:rsidP="001120F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Суворова Есения</w:t>
            </w:r>
          </w:p>
        </w:tc>
        <w:tc>
          <w:tcPr>
            <w:tcW w:w="2792" w:type="dxa"/>
          </w:tcPr>
          <w:p w:rsidR="001120FB" w:rsidRPr="00053063" w:rsidRDefault="001120FB" w:rsidP="001120F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6 гр.</w:t>
            </w:r>
          </w:p>
        </w:tc>
      </w:tr>
      <w:tr w:rsidR="001120FB" w:rsidTr="004157C8">
        <w:tc>
          <w:tcPr>
            <w:tcW w:w="560" w:type="dxa"/>
          </w:tcPr>
          <w:p w:rsidR="001120FB" w:rsidRPr="00053063" w:rsidRDefault="001120FB" w:rsidP="001120F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</w:pPr>
            <w:r w:rsidRPr="00053063">
              <w:rPr>
                <w:rFonts w:ascii="Times New Roman" w:eastAsia="Arial" w:hAnsi="Times New Roman" w:cs="Times New Roman"/>
                <w:b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6926" w:type="dxa"/>
          </w:tcPr>
          <w:p w:rsidR="001120FB" w:rsidRPr="00053063" w:rsidRDefault="001120FB" w:rsidP="001120F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Куманяева Аделина</w:t>
            </w:r>
          </w:p>
        </w:tc>
        <w:tc>
          <w:tcPr>
            <w:tcW w:w="2792" w:type="dxa"/>
          </w:tcPr>
          <w:p w:rsidR="001120FB" w:rsidRPr="00053063" w:rsidRDefault="001120FB" w:rsidP="001120F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ar-SA"/>
              </w:rPr>
              <w:t>6 гр.</w:t>
            </w:r>
          </w:p>
        </w:tc>
      </w:tr>
    </w:tbl>
    <w:p w:rsidR="00F83E26" w:rsidRDefault="00F83E26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18"/>
          <w:szCs w:val="18"/>
        </w:rPr>
      </w:pPr>
    </w:p>
    <w:p w:rsidR="00F83E26" w:rsidRDefault="00F83E26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18"/>
          <w:szCs w:val="18"/>
        </w:rPr>
      </w:pPr>
    </w:p>
    <w:p w:rsidR="00F83E26" w:rsidRDefault="00F83E26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067C" w:rsidRDefault="0098067C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6766B" w:rsidRDefault="00C6766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343D" w:rsidRDefault="00C7343D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28B2" w:rsidRDefault="00C828B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28B2" w:rsidRDefault="00C828B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114B6" w:rsidRDefault="004114B6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28B2" w:rsidRDefault="00C828B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343D" w:rsidRDefault="00C7343D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0DC9" w:rsidRDefault="00460DC9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343D" w:rsidRDefault="00C7343D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0B29" w:rsidRDefault="00610B29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60DC9" w:rsidRDefault="00460DC9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33AD6" w:rsidRPr="00433AD6" w:rsidRDefault="00433AD6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33AD6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Прило</w:t>
      </w:r>
      <w:r w:rsidR="001120FB">
        <w:rPr>
          <w:rFonts w:ascii="Times New Roman" w:eastAsia="Calibri" w:hAnsi="Times New Roman" w:cs="Times New Roman"/>
          <w:b/>
          <w:sz w:val="28"/>
          <w:szCs w:val="28"/>
        </w:rPr>
        <w:t>жение №2</w:t>
      </w:r>
    </w:p>
    <w:p w:rsidR="0098067C" w:rsidRDefault="0098067C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067C" w:rsidRDefault="0098067C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98067C" w:rsidRDefault="00433AD6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33AD6">
        <w:rPr>
          <w:rFonts w:ascii="Times New Roman" w:eastAsia="Calibri" w:hAnsi="Times New Roman" w:cs="Times New Roman"/>
          <w:b/>
          <w:sz w:val="28"/>
          <w:szCs w:val="28"/>
        </w:rPr>
        <w:t>План воспитательной работы</w:t>
      </w:r>
      <w:r w:rsidR="00A068FE">
        <w:rPr>
          <w:rFonts w:ascii="Times New Roman" w:eastAsia="Calibri" w:hAnsi="Times New Roman" w:cs="Times New Roman"/>
          <w:b/>
          <w:sz w:val="28"/>
          <w:szCs w:val="28"/>
        </w:rPr>
        <w:t xml:space="preserve"> в детском объединении </w:t>
      </w:r>
    </w:p>
    <w:p w:rsidR="00433AD6" w:rsidRDefault="00A068FE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«Очумелые ручки»</w:t>
      </w:r>
    </w:p>
    <w:p w:rsidR="00A068FE" w:rsidRDefault="00305B93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2025-2026</w:t>
      </w:r>
      <w:r w:rsidR="00A068FE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5B5F13" w:rsidRPr="0098067C" w:rsidRDefault="00C02067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98067C">
        <w:rPr>
          <w:rFonts w:ascii="Times New Roman" w:eastAsia="Calibri" w:hAnsi="Times New Roman" w:cs="Times New Roman"/>
          <w:b/>
          <w:sz w:val="24"/>
          <w:szCs w:val="24"/>
        </w:rPr>
        <w:t xml:space="preserve">Цель: </w:t>
      </w:r>
      <w:r w:rsidR="005B5F13" w:rsidRPr="0098067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создание оптимальных условий для самореализации и саморазвития обучающихся.</w:t>
      </w:r>
    </w:p>
    <w:p w:rsidR="00A068FE" w:rsidRPr="0098067C" w:rsidRDefault="00A068FE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CC2FCE" w:rsidRDefault="00C02067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67C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9806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068FE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1.В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оспитание уважения к труду и людям труда;</w:t>
      </w:r>
    </w:p>
    <w:p w:rsidR="00A068FE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2.Ф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ормирование чувства коллективизма;</w:t>
      </w:r>
    </w:p>
    <w:p w:rsidR="00A068FE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3.В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оспитание аккуратности;</w:t>
      </w:r>
    </w:p>
    <w:p w:rsidR="00A068FE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4.Э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кологическое воспитание обучающихся;</w:t>
      </w:r>
    </w:p>
    <w:p w:rsidR="00A068FE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5.Р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азвитие любви к природе;</w:t>
      </w:r>
    </w:p>
    <w:p w:rsidR="00A068FE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6.В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оспитан</w:t>
      </w:r>
      <w:r>
        <w:rPr>
          <w:rFonts w:ascii="Times New Roman" w:eastAsia="Calibri" w:hAnsi="Times New Roman" w:cs="Times New Roman"/>
          <w:sz w:val="24"/>
          <w:szCs w:val="24"/>
        </w:rPr>
        <w:t>ие любви и уважения</w:t>
      </w:r>
      <w:r w:rsidR="00C02067" w:rsidRPr="0098067C">
        <w:rPr>
          <w:rFonts w:ascii="Times New Roman" w:eastAsia="Calibri" w:hAnsi="Times New Roman" w:cs="Times New Roman"/>
          <w:sz w:val="24"/>
          <w:szCs w:val="24"/>
        </w:rPr>
        <w:t xml:space="preserve"> национальному искусству;</w:t>
      </w:r>
    </w:p>
    <w:p w:rsidR="00265CC8" w:rsidRPr="0098067C" w:rsidRDefault="00CC2FCE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7.В</w:t>
      </w:r>
      <w:r w:rsidR="00A068FE" w:rsidRPr="0098067C">
        <w:rPr>
          <w:rFonts w:ascii="Times New Roman" w:eastAsia="Calibri" w:hAnsi="Times New Roman" w:cs="Times New Roman"/>
          <w:sz w:val="24"/>
          <w:szCs w:val="24"/>
        </w:rPr>
        <w:t>оспитание интереса и уважения к традициям своего народа.</w:t>
      </w:r>
    </w:p>
    <w:p w:rsidR="002D2F1B" w:rsidRPr="00433AD6" w:rsidRDefault="002D2F1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7490"/>
        <w:gridCol w:w="2123"/>
      </w:tblGrid>
      <w:tr w:rsidR="002D2F1B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F1B" w:rsidRDefault="002D2F1B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2F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2D2F1B" w:rsidRPr="002D2F1B" w:rsidRDefault="002D2F1B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F1B" w:rsidRPr="002D2F1B" w:rsidRDefault="002D2F1B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2F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F1B" w:rsidRPr="002D2F1B" w:rsidRDefault="002D2F1B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2F1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2D2F1B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053063" w:rsidRDefault="007A0422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2D2F1B" w:rsidRDefault="00FD6471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«Осень Волшебница» прогулка в парк, сбор природного материала для изготовления поделок.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F1B" w:rsidRPr="002D2F1B" w:rsidRDefault="002D2F1B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2F1B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7C7C7A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Default="00C828B2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«Учитель 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53A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D2F1B" w:rsidRPr="00433AD6" w:rsidTr="004157C8">
        <w:trPr>
          <w:trHeight w:val="357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053063" w:rsidRDefault="007C7C7A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="00FD6471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FD6471" w:rsidRDefault="00FD6471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647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«Пожарная безопасность» - </w:t>
            </w:r>
            <w:r w:rsidR="00DF66D5">
              <w:rPr>
                <w:rFonts w:ascii="Times New Roman" w:eastAsia="Calibri" w:hAnsi="Times New Roman" w:cs="Times New Roman"/>
                <w:sz w:val="24"/>
                <w:szCs w:val="24"/>
              </w:rPr>
              <w:t>правила техники безопасности</w:t>
            </w:r>
            <w:r w:rsidR="004157C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F1B" w:rsidRPr="002D2F1B" w:rsidRDefault="002D2F1B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2F1B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D2F1B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053063" w:rsidRDefault="007C7C7A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="00FD6471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2D2F1B" w:rsidRDefault="00AB4FC1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 на свежем воздухе по выбору детей.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DF66D5" w:rsidRDefault="00AB4FC1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D2F1B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053063" w:rsidRDefault="007C7C7A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="00FD6471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2D2F1B" w:rsidRDefault="00C106BF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Тренировочные занятия «Безопасность и защита человека в чрезвычайных ситуациях».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2F1B" w:rsidRPr="002D2F1B" w:rsidRDefault="00B26E35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BD53AD" w:rsidRPr="00433AD6" w:rsidTr="004157C8">
        <w:trPr>
          <w:trHeight w:val="62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C828B2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«Моя милая мама!» - поздравление, изготовление сувениров к празднику.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BD53AD" w:rsidRPr="00433AD6" w:rsidTr="00520383">
        <w:trPr>
          <w:trHeight w:val="24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C828B2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7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«Я знаю что нельзя» - техника безопасности.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2F1B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BD53AD" w:rsidRPr="00433AD6" w:rsidTr="00520383">
        <w:trPr>
          <w:trHeight w:val="24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C828B2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8</w:t>
            </w:r>
            <w:r w:rsidR="00C62B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53AD">
              <w:rPr>
                <w:rFonts w:ascii="Times New Roman" w:eastAsia="Calibri" w:hAnsi="Times New Roman" w:cs="Times New Roman"/>
                <w:sz w:val="24"/>
                <w:szCs w:val="24"/>
              </w:rPr>
              <w:t>Акция «Покормите птиц»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1324F2" w:rsidRDefault="00BD53AD" w:rsidP="00CF5488">
            <w:pPr>
              <w:pStyle w:val="ae"/>
              <w:spacing w:line="276" w:lineRule="auto"/>
              <w:jc w:val="both"/>
              <w:rPr>
                <w:i/>
                <w:color w:val="000000" w:themeColor="text1"/>
              </w:rPr>
            </w:pPr>
            <w:r w:rsidRPr="001324F2">
              <w:rPr>
                <w:color w:val="000000" w:themeColor="text1"/>
              </w:rPr>
              <w:t>с 1 ноября по 15 марта Ардатов</w:t>
            </w:r>
          </w:p>
          <w:p w:rsidR="00BD53AD" w:rsidRPr="001324F2" w:rsidRDefault="00BD53AD" w:rsidP="00CF5488">
            <w:pPr>
              <w:pStyle w:val="ae"/>
              <w:spacing w:line="276" w:lineRule="auto"/>
              <w:jc w:val="both"/>
              <w:rPr>
                <w:i/>
                <w:color w:val="000000" w:themeColor="text1"/>
              </w:rPr>
            </w:pPr>
            <w:r w:rsidRPr="001324F2">
              <w:rPr>
                <w:color w:val="000000" w:themeColor="text1"/>
              </w:rPr>
              <w:t>до 20 марта Саранск</w:t>
            </w:r>
          </w:p>
        </w:tc>
      </w:tr>
      <w:tr w:rsidR="00BD53AD" w:rsidRPr="00433AD6" w:rsidTr="00520383">
        <w:trPr>
          <w:trHeight w:val="47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C828B2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0383">
              <w:rPr>
                <w:rFonts w:ascii="Times New Roman" w:eastAsia="Calibri" w:hAnsi="Times New Roman" w:cs="Times New Roman"/>
                <w:sz w:val="24"/>
                <w:szCs w:val="24"/>
              </w:rPr>
              <w:t>Открытие Чудесной мастерской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Выполнение поделок по замыслу обучающихся. Самостоятельный выбор материалов для изготовления поделок.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BD53AD" w:rsidRPr="00433AD6" w:rsidTr="004157C8">
        <w:trPr>
          <w:trHeight w:val="279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Игры – фанты «Сказочные» 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</w:tr>
      <w:tr w:rsidR="00BD53AD" w:rsidRPr="00433AD6" w:rsidTr="004157C8">
        <w:trPr>
          <w:trHeight w:val="31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57C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Лепка фигур из снега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FC1">
              <w:rPr>
                <w:rFonts w:ascii="Times New Roman" w:eastAsia="Calibri" w:hAnsi="Times New Roman" w:cs="Times New Roman"/>
                <w:sz w:val="24"/>
                <w:szCs w:val="24"/>
              </w:rPr>
              <w:t>«День 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щитника Отечества» - поздравления для пап.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  <w:r w:rsidR="00BD53A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AB4FC1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Поздравления «Дорогим и милым!» - 8 марта.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57C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«Веселая Масленица» зимние забавы- игры на свежем воздухе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6E35">
              <w:rPr>
                <w:rFonts w:ascii="Times New Roman" w:eastAsia="Calibri" w:hAnsi="Times New Roman" w:cs="Times New Roman"/>
                <w:sz w:val="24"/>
                <w:szCs w:val="24"/>
              </w:rPr>
              <w:t>Люби, охраняй наш общий дом – планету Земля.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Уход за комнатными растениями в классе. Выполнение рисунков на прогулке о не береж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ном отношении к природе.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апрель- май.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16</w:t>
            </w:r>
            <w:r w:rsidR="00E000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B26E35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53AD">
              <w:rPr>
                <w:rFonts w:ascii="Times New Roman" w:eastAsia="Calibri" w:hAnsi="Times New Roman" w:cs="Times New Roman"/>
                <w:sz w:val="24"/>
                <w:szCs w:val="24"/>
              </w:rPr>
              <w:t>Районная акция «Окна Победы»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  <w:r w:rsidR="007C7C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«Великая Отечественная Война» - просмотр фильмов о героизме людей, животных в военные годы.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BD53AD" w:rsidRPr="00433AD6" w:rsidTr="00520383">
        <w:trPr>
          <w:trHeight w:val="36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053063" w:rsidRDefault="008A36D7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  <w:r w:rsidR="00BD53AD" w:rsidRPr="000530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927F23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Отчетная </w:t>
            </w:r>
            <w:r w:rsidR="00E000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выставка.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3AD" w:rsidRPr="002D2F1B" w:rsidRDefault="00BD53AD" w:rsidP="00CF5488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</w:tbl>
    <w:p w:rsidR="002D2F1B" w:rsidRDefault="002D2F1B" w:rsidP="00CF5488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32"/>
          <w:szCs w:val="32"/>
          <w:lang w:eastAsia="ru-RU"/>
        </w:rPr>
      </w:pPr>
    </w:p>
    <w:p w:rsidR="002D2F1B" w:rsidRPr="006D3E64" w:rsidRDefault="002D2F1B" w:rsidP="00CF5488">
      <w:pPr>
        <w:shd w:val="clear" w:color="auto" w:fill="FFFFFF"/>
        <w:suppressAutoHyphens/>
        <w:spacing w:after="0" w:line="276" w:lineRule="auto"/>
        <w:ind w:left="110" w:right="-20"/>
        <w:jc w:val="both"/>
        <w:outlineLvl w:val="0"/>
        <w:rPr>
          <w:rFonts w:ascii="Times New Roman" w:hAnsi="Times New Roman"/>
          <w:sz w:val="24"/>
          <w:lang w:eastAsia="ar-SA"/>
        </w:rPr>
      </w:pPr>
      <w:r>
        <w:rPr>
          <w:rFonts w:ascii="Times New Roman" w:hAnsi="Times New Roman"/>
          <w:b/>
          <w:bCs/>
          <w:sz w:val="24"/>
          <w:lang w:eastAsia="ar-SA"/>
        </w:rPr>
        <w:t>Родительские собрания.</w:t>
      </w:r>
    </w:p>
    <w:tbl>
      <w:tblPr>
        <w:tblW w:w="11178" w:type="dxa"/>
        <w:tblInd w:w="-7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334"/>
        <w:gridCol w:w="5010"/>
        <w:gridCol w:w="2267"/>
      </w:tblGrid>
      <w:tr w:rsidR="002D2F1B" w:rsidRPr="006D3E64" w:rsidTr="007A0422">
        <w:trPr>
          <w:trHeight w:hRule="exact" w:val="34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8209E8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209E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20183E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0183E">
              <w:rPr>
                <w:rFonts w:ascii="Times New Roman" w:hAnsi="Times New Roman"/>
                <w:sz w:val="24"/>
                <w:szCs w:val="24"/>
                <w:lang w:eastAsia="ar-SA"/>
              </w:rPr>
              <w:t>Родительские собрания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20183E" w:rsidRDefault="002D2F1B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«Мы делаем- творим»</w:t>
            </w:r>
            <w:r w:rsidR="007A0422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-работа, режим. </w:t>
            </w:r>
          </w:p>
          <w:p w:rsidR="002D2F1B" w:rsidRPr="0020183E" w:rsidRDefault="002D2F1B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2D2F1B" w:rsidRPr="0020183E" w:rsidRDefault="002D2F1B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D2F1B" w:rsidRPr="0020183E" w:rsidRDefault="00031C67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Сентябрь</w:t>
            </w:r>
          </w:p>
          <w:p w:rsidR="002D2F1B" w:rsidRPr="0020183E" w:rsidRDefault="002D2F1B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0183E">
              <w:rPr>
                <w:rFonts w:ascii="Times New Roman" w:hAnsi="Times New Roman"/>
                <w:sz w:val="24"/>
                <w:szCs w:val="24"/>
                <w:lang w:eastAsia="ar-SA"/>
              </w:rPr>
              <w:t>Октябрь</w:t>
            </w:r>
          </w:p>
        </w:tc>
      </w:tr>
      <w:tr w:rsidR="002D2F1B" w:rsidRPr="006D3E64" w:rsidTr="007A0422">
        <w:trPr>
          <w:trHeight w:hRule="exact" w:val="6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8209E8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  <w:lang w:eastAsia="ar-SA"/>
              </w:rPr>
            </w:pPr>
            <w:r w:rsidRPr="008209E8">
              <w:rPr>
                <w:rFonts w:ascii="Times New Roman" w:hAnsi="Times New Roman"/>
                <w:b/>
                <w:spacing w:val="-2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Индивидуальные и групповые </w:t>
            </w:r>
          </w:p>
          <w:p w:rsidR="002D2F1B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консультации</w:t>
            </w:r>
          </w:p>
          <w:p w:rsidR="002D2F1B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2D2F1B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2D2F1B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2D2F1B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2D2F1B" w:rsidRPr="0020183E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20183E" w:rsidRDefault="002D2F1B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Беседы и проведение мастер-классов с участием родителей.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D2F1B" w:rsidRPr="0020183E" w:rsidRDefault="00031C67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Ноябрь</w:t>
            </w:r>
          </w:p>
        </w:tc>
      </w:tr>
      <w:tr w:rsidR="002D2F1B" w:rsidRPr="006D3E64" w:rsidTr="007A0422">
        <w:trPr>
          <w:trHeight w:hRule="exact" w:val="7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8209E8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  <w:lang w:eastAsia="ar-SA"/>
              </w:rPr>
            </w:pPr>
            <w:r w:rsidRPr="008209E8">
              <w:rPr>
                <w:rFonts w:ascii="Times New Roman" w:hAnsi="Times New Roman"/>
                <w:b/>
                <w:spacing w:val="-2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20183E" w:rsidRDefault="002D2F1B" w:rsidP="00CF5488">
            <w:pPr>
              <w:shd w:val="clear" w:color="auto" w:fill="FFFFFF"/>
              <w:suppressAutoHyphens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0183E">
              <w:rPr>
                <w:rFonts w:ascii="Times New Roman" w:hAnsi="Times New Roman"/>
                <w:spacing w:val="-2"/>
                <w:sz w:val="24"/>
                <w:szCs w:val="24"/>
                <w:lang w:eastAsia="ar-SA"/>
              </w:rPr>
              <w:t xml:space="preserve">Индивидуальные и групповые </w:t>
            </w:r>
            <w:r w:rsidRPr="0020183E">
              <w:rPr>
                <w:rFonts w:ascii="Times New Roman" w:hAnsi="Times New Roman"/>
                <w:sz w:val="24"/>
                <w:szCs w:val="24"/>
                <w:lang w:eastAsia="ar-SA"/>
              </w:rPr>
              <w:t>консультации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2D2F1B" w:rsidRPr="0020183E" w:rsidRDefault="002D2F1B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0183E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Привлечь родителей к совместной организации досуга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детей</w:t>
            </w:r>
            <w:r w:rsidRPr="0020183E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D2F1B" w:rsidRPr="0020183E" w:rsidRDefault="00031C67" w:rsidP="00CF5488">
            <w:pPr>
              <w:shd w:val="clear" w:color="auto" w:fill="FFFFFF"/>
              <w:suppressAutoHyphens/>
              <w:snapToGrid w:val="0"/>
              <w:spacing w:after="0" w:line="276" w:lineRule="auto"/>
              <w:ind w:right="-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А</w:t>
            </w:r>
            <w:r w:rsidR="00E00060">
              <w:rPr>
                <w:rFonts w:ascii="Times New Roman" w:hAnsi="Times New Roman"/>
                <w:sz w:val="24"/>
                <w:szCs w:val="24"/>
                <w:lang w:eastAsia="ar-SA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рель </w:t>
            </w:r>
          </w:p>
        </w:tc>
      </w:tr>
    </w:tbl>
    <w:p w:rsidR="002D2F1B" w:rsidRDefault="002D2F1B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A0422" w:rsidRDefault="007A042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A0422" w:rsidRPr="007A0422" w:rsidRDefault="007A042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0422">
        <w:rPr>
          <w:rFonts w:ascii="Times New Roman" w:eastAsia="Calibri" w:hAnsi="Times New Roman" w:cs="Times New Roman"/>
          <w:b/>
          <w:sz w:val="28"/>
          <w:szCs w:val="28"/>
        </w:rPr>
        <w:t>Зачетные занятия детского объединения «Очумелые ручки».</w:t>
      </w:r>
    </w:p>
    <w:p w:rsidR="007A0422" w:rsidRPr="007A0422" w:rsidRDefault="007A042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0422">
        <w:rPr>
          <w:rFonts w:ascii="Times New Roman" w:eastAsia="Calibri" w:hAnsi="Times New Roman" w:cs="Times New Roman"/>
          <w:b/>
          <w:sz w:val="28"/>
          <w:szCs w:val="28"/>
        </w:rPr>
        <w:t>1-е полугодие. Декабрь.</w:t>
      </w:r>
      <w:r w:rsidR="00031C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10B29">
        <w:rPr>
          <w:rFonts w:ascii="Times New Roman" w:eastAsia="Calibri" w:hAnsi="Times New Roman" w:cs="Times New Roman"/>
          <w:sz w:val="28"/>
          <w:szCs w:val="28"/>
        </w:rPr>
        <w:t xml:space="preserve"> Зачетное занятие - с</w:t>
      </w:r>
      <w:r w:rsidR="00031C67">
        <w:rPr>
          <w:rFonts w:ascii="Times New Roman" w:eastAsia="Calibri" w:hAnsi="Times New Roman" w:cs="Times New Roman"/>
          <w:sz w:val="28"/>
          <w:szCs w:val="28"/>
        </w:rPr>
        <w:t xml:space="preserve">амостоятельная работа </w:t>
      </w:r>
      <w:r w:rsidRPr="007A0422">
        <w:rPr>
          <w:rFonts w:ascii="Times New Roman" w:eastAsia="Calibri" w:hAnsi="Times New Roman" w:cs="Times New Roman"/>
          <w:sz w:val="28"/>
          <w:szCs w:val="28"/>
        </w:rPr>
        <w:t>«Чудо камень»</w:t>
      </w:r>
      <w:r w:rsidR="00031C67">
        <w:rPr>
          <w:rFonts w:ascii="Times New Roman" w:eastAsia="Calibri" w:hAnsi="Times New Roman" w:cs="Times New Roman"/>
          <w:sz w:val="28"/>
          <w:szCs w:val="28"/>
        </w:rPr>
        <w:t xml:space="preserve"> - роспись камней акриловыми красками.</w:t>
      </w:r>
    </w:p>
    <w:p w:rsidR="007A0422" w:rsidRPr="007A0422" w:rsidRDefault="007A0422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0422">
        <w:rPr>
          <w:rFonts w:ascii="Times New Roman" w:eastAsia="Calibri" w:hAnsi="Times New Roman" w:cs="Times New Roman"/>
          <w:b/>
          <w:sz w:val="28"/>
          <w:szCs w:val="28"/>
        </w:rPr>
        <w:t>2-е полугодие.</w:t>
      </w:r>
      <w:r w:rsidRPr="007A042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A0422">
        <w:rPr>
          <w:rFonts w:ascii="Times New Roman" w:eastAsia="Calibri" w:hAnsi="Times New Roman" w:cs="Times New Roman"/>
          <w:b/>
          <w:sz w:val="28"/>
          <w:szCs w:val="28"/>
        </w:rPr>
        <w:t>Апрель</w:t>
      </w:r>
      <w:r w:rsidRPr="007A0422">
        <w:rPr>
          <w:rFonts w:ascii="Times New Roman" w:eastAsia="Calibri" w:hAnsi="Times New Roman" w:cs="Times New Roman"/>
          <w:sz w:val="28"/>
          <w:szCs w:val="28"/>
        </w:rPr>
        <w:t>.</w:t>
      </w:r>
      <w:r w:rsidR="00031C67">
        <w:rPr>
          <w:rFonts w:ascii="Times New Roman" w:eastAsia="Calibri" w:hAnsi="Times New Roman" w:cs="Times New Roman"/>
          <w:sz w:val="28"/>
          <w:szCs w:val="28"/>
        </w:rPr>
        <w:t xml:space="preserve"> Зачетное занятие -</w:t>
      </w:r>
      <w:r w:rsidR="00FD6471">
        <w:rPr>
          <w:rFonts w:ascii="Times New Roman" w:eastAsia="Calibri" w:hAnsi="Times New Roman" w:cs="Times New Roman"/>
          <w:sz w:val="28"/>
          <w:szCs w:val="28"/>
        </w:rPr>
        <w:t xml:space="preserve"> «Мир чудесных превращений» - р</w:t>
      </w:r>
      <w:r w:rsidRPr="007A0422">
        <w:rPr>
          <w:rFonts w:ascii="Times New Roman" w:eastAsia="Calibri" w:hAnsi="Times New Roman" w:cs="Times New Roman"/>
          <w:sz w:val="28"/>
          <w:szCs w:val="28"/>
        </w:rPr>
        <w:t>абота с бросовым материалом – изготовление поделок, закрепление полученных знаний.</w:t>
      </w:r>
    </w:p>
    <w:p w:rsidR="007A0422" w:rsidRPr="007A0422" w:rsidRDefault="007A0422" w:rsidP="00CF5488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0422">
        <w:rPr>
          <w:rFonts w:ascii="Times New Roman" w:eastAsia="Calibri" w:hAnsi="Times New Roman" w:cs="Times New Roman"/>
          <w:b/>
          <w:sz w:val="28"/>
          <w:szCs w:val="28"/>
        </w:rPr>
        <w:t>Май.</w:t>
      </w:r>
      <w:r w:rsidR="003F6CDB">
        <w:rPr>
          <w:rFonts w:ascii="Times New Roman" w:eastAsia="Calibri" w:hAnsi="Times New Roman" w:cs="Times New Roman"/>
          <w:sz w:val="28"/>
          <w:szCs w:val="28"/>
        </w:rPr>
        <w:t xml:space="preserve"> Отчетная выставка</w:t>
      </w:r>
      <w:r w:rsidRPr="007A0422">
        <w:rPr>
          <w:rFonts w:ascii="Times New Roman" w:eastAsia="Calibri" w:hAnsi="Times New Roman" w:cs="Times New Roman"/>
          <w:sz w:val="28"/>
          <w:szCs w:val="28"/>
        </w:rPr>
        <w:t>.</w:t>
      </w:r>
      <w:r w:rsidRPr="007A0422">
        <w:rPr>
          <w:rFonts w:ascii="Calibri" w:eastAsia="Calibri" w:hAnsi="Calibri" w:cs="Times New Roman"/>
        </w:rPr>
        <w:t xml:space="preserve">  </w:t>
      </w:r>
    </w:p>
    <w:p w:rsidR="007A0422" w:rsidRDefault="007A0422" w:rsidP="00CF5488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7A0422" w:rsidSect="00D60E98">
      <w:footnotePr>
        <w:pos w:val="beneathText"/>
      </w:footnotePr>
      <w:pgSz w:w="11905" w:h="16837"/>
      <w:pgMar w:top="851" w:right="70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2749" w:rsidRDefault="00592749" w:rsidP="00B81354">
      <w:pPr>
        <w:spacing w:after="0" w:line="240" w:lineRule="auto"/>
      </w:pPr>
      <w:r>
        <w:separator/>
      </w:r>
    </w:p>
  </w:endnote>
  <w:endnote w:type="continuationSeparator" w:id="0">
    <w:p w:rsidR="00592749" w:rsidRDefault="00592749" w:rsidP="00B81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63032"/>
      <w:docPartObj>
        <w:docPartGallery w:val="Page Numbers (Bottom of Page)"/>
        <w:docPartUnique/>
      </w:docPartObj>
    </w:sdtPr>
    <w:sdtEndPr/>
    <w:sdtContent>
      <w:p w:rsidR="00946E8E" w:rsidRDefault="00946E8E">
        <w:pPr>
          <w:pStyle w:val="af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7474">
          <w:rPr>
            <w:noProof/>
          </w:rPr>
          <w:t>48</w:t>
        </w:r>
        <w:r>
          <w:rPr>
            <w:noProof/>
          </w:rPr>
          <w:fldChar w:fldCharType="end"/>
        </w:r>
      </w:p>
    </w:sdtContent>
  </w:sdt>
  <w:p w:rsidR="00946E8E" w:rsidRDefault="00946E8E">
    <w:pPr>
      <w:pStyle w:val="af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2749" w:rsidRDefault="00592749" w:rsidP="00B81354">
      <w:pPr>
        <w:spacing w:after="0" w:line="240" w:lineRule="auto"/>
      </w:pPr>
      <w:r>
        <w:separator/>
      </w:r>
    </w:p>
  </w:footnote>
  <w:footnote w:type="continuationSeparator" w:id="0">
    <w:p w:rsidR="00592749" w:rsidRDefault="00592749" w:rsidP="00B81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6">
    <w:nsid w:val="00000007"/>
    <w:multiLevelType w:val="singleLevel"/>
    <w:tmpl w:val="00000007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1827"/>
        </w:tabs>
        <w:ind w:left="1827" w:hanging="360"/>
      </w:p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3">
    <w:nsid w:val="0000000E"/>
    <w:multiLevelType w:val="singleLevel"/>
    <w:tmpl w:val="0000000E"/>
    <w:name w:val="WW8Num14"/>
    <w:lvl w:ilvl="0">
      <w:start w:val="3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4">
    <w:nsid w:val="0000000F"/>
    <w:multiLevelType w:val="singleLevel"/>
    <w:tmpl w:val="0000000F"/>
    <w:name w:val="WW8Num15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  <w:b w:val="0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abstractNum w:abstractNumId="19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1110"/>
        </w:tabs>
        <w:ind w:left="111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00000016"/>
    <w:multiLevelType w:val="multi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0000018"/>
    <w:multiLevelType w:val="multilevel"/>
    <w:tmpl w:val="00000018"/>
    <w:name w:val="WW8Num24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00000019"/>
    <w:multiLevelType w:val="multilevel"/>
    <w:tmpl w:val="00000019"/>
    <w:name w:val="WW8Num25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0000001A"/>
    <w:multiLevelType w:val="multilevel"/>
    <w:tmpl w:val="0000001A"/>
    <w:name w:val="WW8Num26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000001B"/>
    <w:multiLevelType w:val="multi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0000001D"/>
    <w:multiLevelType w:val="multi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000001E"/>
    <w:multiLevelType w:val="multilevel"/>
    <w:tmpl w:val="0000001E"/>
    <w:name w:val="WW8Num30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0000001F"/>
    <w:multiLevelType w:val="multi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0FD81528"/>
    <w:multiLevelType w:val="hybridMultilevel"/>
    <w:tmpl w:val="AE8A6A3C"/>
    <w:lvl w:ilvl="0" w:tplc="00F8985A">
      <w:numFmt w:val="bullet"/>
      <w:lvlText w:val="-"/>
      <w:lvlJc w:val="left"/>
      <w:pPr>
        <w:ind w:left="959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EBC3590">
      <w:numFmt w:val="bullet"/>
      <w:lvlText w:val="•"/>
      <w:lvlJc w:val="left"/>
      <w:pPr>
        <w:ind w:left="1938" w:hanging="183"/>
      </w:pPr>
      <w:rPr>
        <w:rFonts w:hint="default"/>
        <w:lang w:val="ru-RU" w:eastAsia="en-US" w:bidi="ar-SA"/>
      </w:rPr>
    </w:lvl>
    <w:lvl w:ilvl="2" w:tplc="616E350E">
      <w:numFmt w:val="bullet"/>
      <w:lvlText w:val="•"/>
      <w:lvlJc w:val="left"/>
      <w:pPr>
        <w:ind w:left="2916" w:hanging="183"/>
      </w:pPr>
      <w:rPr>
        <w:rFonts w:hint="default"/>
        <w:lang w:val="ru-RU" w:eastAsia="en-US" w:bidi="ar-SA"/>
      </w:rPr>
    </w:lvl>
    <w:lvl w:ilvl="3" w:tplc="A97EC7C8">
      <w:numFmt w:val="bullet"/>
      <w:lvlText w:val="•"/>
      <w:lvlJc w:val="left"/>
      <w:pPr>
        <w:ind w:left="3895" w:hanging="183"/>
      </w:pPr>
      <w:rPr>
        <w:rFonts w:hint="default"/>
        <w:lang w:val="ru-RU" w:eastAsia="en-US" w:bidi="ar-SA"/>
      </w:rPr>
    </w:lvl>
    <w:lvl w:ilvl="4" w:tplc="FA8C8906">
      <w:numFmt w:val="bullet"/>
      <w:lvlText w:val="•"/>
      <w:lvlJc w:val="left"/>
      <w:pPr>
        <w:ind w:left="4873" w:hanging="183"/>
      </w:pPr>
      <w:rPr>
        <w:rFonts w:hint="default"/>
        <w:lang w:val="ru-RU" w:eastAsia="en-US" w:bidi="ar-SA"/>
      </w:rPr>
    </w:lvl>
    <w:lvl w:ilvl="5" w:tplc="0C928154">
      <w:numFmt w:val="bullet"/>
      <w:lvlText w:val="•"/>
      <w:lvlJc w:val="left"/>
      <w:pPr>
        <w:ind w:left="5852" w:hanging="183"/>
      </w:pPr>
      <w:rPr>
        <w:rFonts w:hint="default"/>
        <w:lang w:val="ru-RU" w:eastAsia="en-US" w:bidi="ar-SA"/>
      </w:rPr>
    </w:lvl>
    <w:lvl w:ilvl="6" w:tplc="FA7044CC">
      <w:numFmt w:val="bullet"/>
      <w:lvlText w:val="•"/>
      <w:lvlJc w:val="left"/>
      <w:pPr>
        <w:ind w:left="6830" w:hanging="183"/>
      </w:pPr>
      <w:rPr>
        <w:rFonts w:hint="default"/>
        <w:lang w:val="ru-RU" w:eastAsia="en-US" w:bidi="ar-SA"/>
      </w:rPr>
    </w:lvl>
    <w:lvl w:ilvl="7" w:tplc="BC02083A">
      <w:numFmt w:val="bullet"/>
      <w:lvlText w:val="•"/>
      <w:lvlJc w:val="left"/>
      <w:pPr>
        <w:ind w:left="7808" w:hanging="183"/>
      </w:pPr>
      <w:rPr>
        <w:rFonts w:hint="default"/>
        <w:lang w:val="ru-RU" w:eastAsia="en-US" w:bidi="ar-SA"/>
      </w:rPr>
    </w:lvl>
    <w:lvl w:ilvl="8" w:tplc="0FE8B1F6">
      <w:numFmt w:val="bullet"/>
      <w:lvlText w:val="•"/>
      <w:lvlJc w:val="left"/>
      <w:pPr>
        <w:ind w:left="8787" w:hanging="183"/>
      </w:pPr>
      <w:rPr>
        <w:rFonts w:hint="default"/>
        <w:lang w:val="ru-RU" w:eastAsia="en-US" w:bidi="ar-SA"/>
      </w:rPr>
    </w:lvl>
  </w:abstractNum>
  <w:abstractNum w:abstractNumId="33">
    <w:nsid w:val="131243A2"/>
    <w:multiLevelType w:val="multilevel"/>
    <w:tmpl w:val="A7CCD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9F8663E"/>
    <w:multiLevelType w:val="hybridMultilevel"/>
    <w:tmpl w:val="B476AF0E"/>
    <w:lvl w:ilvl="0" w:tplc="DF462EB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2A5C47A8"/>
    <w:multiLevelType w:val="hybridMultilevel"/>
    <w:tmpl w:val="A9384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B8D78A3"/>
    <w:multiLevelType w:val="multilevel"/>
    <w:tmpl w:val="C12C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30806CFF"/>
    <w:multiLevelType w:val="hybridMultilevel"/>
    <w:tmpl w:val="7C8A5430"/>
    <w:lvl w:ilvl="0" w:tplc="A32EAA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724349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9C202FE"/>
    <w:multiLevelType w:val="multilevel"/>
    <w:tmpl w:val="E26C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D703B4D"/>
    <w:multiLevelType w:val="hybridMultilevel"/>
    <w:tmpl w:val="433CD77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0">
    <w:nsid w:val="3F030EE0"/>
    <w:multiLevelType w:val="multilevel"/>
    <w:tmpl w:val="C86A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249072D"/>
    <w:multiLevelType w:val="multilevel"/>
    <w:tmpl w:val="F2A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07C0AC7"/>
    <w:multiLevelType w:val="hybridMultilevel"/>
    <w:tmpl w:val="54CA1FCC"/>
    <w:lvl w:ilvl="0" w:tplc="A32EAA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1D25CD5"/>
    <w:multiLevelType w:val="multilevel"/>
    <w:tmpl w:val="2176F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6C4139D"/>
    <w:multiLevelType w:val="multilevel"/>
    <w:tmpl w:val="3AE6F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7793D8F"/>
    <w:multiLevelType w:val="multilevel"/>
    <w:tmpl w:val="A6A21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34"/>
  </w:num>
  <w:num w:numId="3">
    <w:abstractNumId w:val="35"/>
  </w:num>
  <w:num w:numId="4">
    <w:abstractNumId w:val="45"/>
  </w:num>
  <w:num w:numId="5">
    <w:abstractNumId w:val="44"/>
  </w:num>
  <w:num w:numId="6">
    <w:abstractNumId w:val="41"/>
  </w:num>
  <w:num w:numId="7">
    <w:abstractNumId w:val="32"/>
  </w:num>
  <w:num w:numId="8">
    <w:abstractNumId w:val="42"/>
  </w:num>
  <w:num w:numId="9">
    <w:abstractNumId w:val="37"/>
  </w:num>
  <w:num w:numId="10">
    <w:abstractNumId w:val="39"/>
  </w:num>
  <w:num w:numId="11">
    <w:abstractNumId w:val="43"/>
  </w:num>
  <w:num w:numId="12">
    <w:abstractNumId w:val="40"/>
  </w:num>
  <w:num w:numId="13">
    <w:abstractNumId w:val="38"/>
  </w:num>
  <w:num w:numId="14">
    <w:abstractNumId w:val="33"/>
  </w:num>
  <w:num w:numId="15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3CC8"/>
    <w:rsid w:val="00024132"/>
    <w:rsid w:val="00026C2D"/>
    <w:rsid w:val="00026F48"/>
    <w:rsid w:val="00031C67"/>
    <w:rsid w:val="00032177"/>
    <w:rsid w:val="00033634"/>
    <w:rsid w:val="00034E2D"/>
    <w:rsid w:val="000439A9"/>
    <w:rsid w:val="00043B25"/>
    <w:rsid w:val="00051583"/>
    <w:rsid w:val="00051EC6"/>
    <w:rsid w:val="00053063"/>
    <w:rsid w:val="0005706B"/>
    <w:rsid w:val="00060C8D"/>
    <w:rsid w:val="00064BA6"/>
    <w:rsid w:val="00076D73"/>
    <w:rsid w:val="00077E48"/>
    <w:rsid w:val="00080B20"/>
    <w:rsid w:val="00084C72"/>
    <w:rsid w:val="00086F0C"/>
    <w:rsid w:val="000878C2"/>
    <w:rsid w:val="00095402"/>
    <w:rsid w:val="00097878"/>
    <w:rsid w:val="000A211F"/>
    <w:rsid w:val="000B2483"/>
    <w:rsid w:val="000B6AE4"/>
    <w:rsid w:val="000C644F"/>
    <w:rsid w:val="000D14DC"/>
    <w:rsid w:val="000D151D"/>
    <w:rsid w:val="000D6AA9"/>
    <w:rsid w:val="000E462E"/>
    <w:rsid w:val="000E589C"/>
    <w:rsid w:val="00102102"/>
    <w:rsid w:val="00106B51"/>
    <w:rsid w:val="00110F2D"/>
    <w:rsid w:val="001120FB"/>
    <w:rsid w:val="00112E2E"/>
    <w:rsid w:val="00114A06"/>
    <w:rsid w:val="001202BB"/>
    <w:rsid w:val="00125748"/>
    <w:rsid w:val="00131C04"/>
    <w:rsid w:val="0013247B"/>
    <w:rsid w:val="00132682"/>
    <w:rsid w:val="001327B5"/>
    <w:rsid w:val="0013469F"/>
    <w:rsid w:val="001351A8"/>
    <w:rsid w:val="0014118D"/>
    <w:rsid w:val="00146A00"/>
    <w:rsid w:val="00147908"/>
    <w:rsid w:val="00152542"/>
    <w:rsid w:val="00154A46"/>
    <w:rsid w:val="00154B85"/>
    <w:rsid w:val="00154E75"/>
    <w:rsid w:val="00155FB0"/>
    <w:rsid w:val="00172111"/>
    <w:rsid w:val="00172805"/>
    <w:rsid w:val="00176448"/>
    <w:rsid w:val="001806E6"/>
    <w:rsid w:val="00184BA3"/>
    <w:rsid w:val="0018503C"/>
    <w:rsid w:val="001871B7"/>
    <w:rsid w:val="00190501"/>
    <w:rsid w:val="00190A00"/>
    <w:rsid w:val="001A05B7"/>
    <w:rsid w:val="001A1E5F"/>
    <w:rsid w:val="001A21B4"/>
    <w:rsid w:val="001A3EC1"/>
    <w:rsid w:val="001B0119"/>
    <w:rsid w:val="001B0870"/>
    <w:rsid w:val="001B0EE4"/>
    <w:rsid w:val="001B3423"/>
    <w:rsid w:val="001B3FE4"/>
    <w:rsid w:val="001B48B5"/>
    <w:rsid w:val="001B59E6"/>
    <w:rsid w:val="001B5EF4"/>
    <w:rsid w:val="001C3B29"/>
    <w:rsid w:val="001D3ADA"/>
    <w:rsid w:val="001D42CD"/>
    <w:rsid w:val="001F1921"/>
    <w:rsid w:val="001F5E3A"/>
    <w:rsid w:val="00201110"/>
    <w:rsid w:val="00205810"/>
    <w:rsid w:val="00210932"/>
    <w:rsid w:val="00211305"/>
    <w:rsid w:val="0021508E"/>
    <w:rsid w:val="00217E95"/>
    <w:rsid w:val="00220C27"/>
    <w:rsid w:val="00225306"/>
    <w:rsid w:val="00227334"/>
    <w:rsid w:val="00227FD9"/>
    <w:rsid w:val="00230324"/>
    <w:rsid w:val="00230814"/>
    <w:rsid w:val="00230EDE"/>
    <w:rsid w:val="002330EF"/>
    <w:rsid w:val="0024405A"/>
    <w:rsid w:val="002457E1"/>
    <w:rsid w:val="00253806"/>
    <w:rsid w:val="00255999"/>
    <w:rsid w:val="00257474"/>
    <w:rsid w:val="00262AA0"/>
    <w:rsid w:val="00262FF4"/>
    <w:rsid w:val="00263550"/>
    <w:rsid w:val="00265496"/>
    <w:rsid w:val="00265CC8"/>
    <w:rsid w:val="00266D7F"/>
    <w:rsid w:val="0027201B"/>
    <w:rsid w:val="0027216B"/>
    <w:rsid w:val="00275C70"/>
    <w:rsid w:val="002830CD"/>
    <w:rsid w:val="0028454E"/>
    <w:rsid w:val="00287389"/>
    <w:rsid w:val="002877F5"/>
    <w:rsid w:val="0029489A"/>
    <w:rsid w:val="00295B8B"/>
    <w:rsid w:val="00296EF3"/>
    <w:rsid w:val="00297D65"/>
    <w:rsid w:val="002B5A87"/>
    <w:rsid w:val="002B680D"/>
    <w:rsid w:val="002B7089"/>
    <w:rsid w:val="002C7A6D"/>
    <w:rsid w:val="002D2F1B"/>
    <w:rsid w:val="002D4948"/>
    <w:rsid w:val="002E011A"/>
    <w:rsid w:val="002E11E7"/>
    <w:rsid w:val="002E72B8"/>
    <w:rsid w:val="002F32B2"/>
    <w:rsid w:val="003015CA"/>
    <w:rsid w:val="00301BCD"/>
    <w:rsid w:val="00305B93"/>
    <w:rsid w:val="00310749"/>
    <w:rsid w:val="003273FE"/>
    <w:rsid w:val="00337946"/>
    <w:rsid w:val="00344649"/>
    <w:rsid w:val="00344E38"/>
    <w:rsid w:val="00345948"/>
    <w:rsid w:val="003550AA"/>
    <w:rsid w:val="003550B9"/>
    <w:rsid w:val="00375A1F"/>
    <w:rsid w:val="00383752"/>
    <w:rsid w:val="00387918"/>
    <w:rsid w:val="0039381C"/>
    <w:rsid w:val="003A342E"/>
    <w:rsid w:val="003B7C31"/>
    <w:rsid w:val="003C4B3F"/>
    <w:rsid w:val="003D1454"/>
    <w:rsid w:val="003E3BA8"/>
    <w:rsid w:val="003E4697"/>
    <w:rsid w:val="003E59CC"/>
    <w:rsid w:val="003F063F"/>
    <w:rsid w:val="003F20A1"/>
    <w:rsid w:val="003F3160"/>
    <w:rsid w:val="003F4A30"/>
    <w:rsid w:val="003F5DC0"/>
    <w:rsid w:val="003F6CDB"/>
    <w:rsid w:val="00401C89"/>
    <w:rsid w:val="00405DC3"/>
    <w:rsid w:val="00407295"/>
    <w:rsid w:val="004114B6"/>
    <w:rsid w:val="00415232"/>
    <w:rsid w:val="004157C8"/>
    <w:rsid w:val="00420312"/>
    <w:rsid w:val="00420B0D"/>
    <w:rsid w:val="004278D7"/>
    <w:rsid w:val="00430968"/>
    <w:rsid w:val="00430BDC"/>
    <w:rsid w:val="00433AD6"/>
    <w:rsid w:val="00433C69"/>
    <w:rsid w:val="00442510"/>
    <w:rsid w:val="00444FAB"/>
    <w:rsid w:val="0044777B"/>
    <w:rsid w:val="0045073F"/>
    <w:rsid w:val="00460DC9"/>
    <w:rsid w:val="0046472E"/>
    <w:rsid w:val="00470747"/>
    <w:rsid w:val="00472495"/>
    <w:rsid w:val="00476902"/>
    <w:rsid w:val="004847BD"/>
    <w:rsid w:val="004858DE"/>
    <w:rsid w:val="0049168B"/>
    <w:rsid w:val="00492CFE"/>
    <w:rsid w:val="004A592E"/>
    <w:rsid w:val="004B5836"/>
    <w:rsid w:val="004B741F"/>
    <w:rsid w:val="004C012D"/>
    <w:rsid w:val="004C36C4"/>
    <w:rsid w:val="004C650F"/>
    <w:rsid w:val="004E3B95"/>
    <w:rsid w:val="004E5056"/>
    <w:rsid w:val="004E5A60"/>
    <w:rsid w:val="00501700"/>
    <w:rsid w:val="00503258"/>
    <w:rsid w:val="00503721"/>
    <w:rsid w:val="00506268"/>
    <w:rsid w:val="00507001"/>
    <w:rsid w:val="00510D87"/>
    <w:rsid w:val="00513B88"/>
    <w:rsid w:val="00520383"/>
    <w:rsid w:val="00524386"/>
    <w:rsid w:val="00531C40"/>
    <w:rsid w:val="00532B15"/>
    <w:rsid w:val="0053434A"/>
    <w:rsid w:val="00536435"/>
    <w:rsid w:val="00536C42"/>
    <w:rsid w:val="00536E32"/>
    <w:rsid w:val="005411CE"/>
    <w:rsid w:val="005427B8"/>
    <w:rsid w:val="005445C9"/>
    <w:rsid w:val="005454A9"/>
    <w:rsid w:val="0055150D"/>
    <w:rsid w:val="0055228C"/>
    <w:rsid w:val="0056033D"/>
    <w:rsid w:val="00574702"/>
    <w:rsid w:val="00577574"/>
    <w:rsid w:val="00577604"/>
    <w:rsid w:val="00582B78"/>
    <w:rsid w:val="00584759"/>
    <w:rsid w:val="005866F2"/>
    <w:rsid w:val="00592749"/>
    <w:rsid w:val="005A0E8C"/>
    <w:rsid w:val="005A177F"/>
    <w:rsid w:val="005B084B"/>
    <w:rsid w:val="005B51B4"/>
    <w:rsid w:val="005B5F13"/>
    <w:rsid w:val="005C3F81"/>
    <w:rsid w:val="005C6DFC"/>
    <w:rsid w:val="005D2BCB"/>
    <w:rsid w:val="005D3412"/>
    <w:rsid w:val="005D51C6"/>
    <w:rsid w:val="005D68D7"/>
    <w:rsid w:val="005E7229"/>
    <w:rsid w:val="005F1D50"/>
    <w:rsid w:val="005F4308"/>
    <w:rsid w:val="00603AA7"/>
    <w:rsid w:val="00610B29"/>
    <w:rsid w:val="00610E42"/>
    <w:rsid w:val="00611650"/>
    <w:rsid w:val="00625352"/>
    <w:rsid w:val="006403DA"/>
    <w:rsid w:val="0064079A"/>
    <w:rsid w:val="00643269"/>
    <w:rsid w:val="0064663A"/>
    <w:rsid w:val="00646680"/>
    <w:rsid w:val="00650385"/>
    <w:rsid w:val="00652414"/>
    <w:rsid w:val="0065355E"/>
    <w:rsid w:val="006540EC"/>
    <w:rsid w:val="00656394"/>
    <w:rsid w:val="006565F8"/>
    <w:rsid w:val="00657366"/>
    <w:rsid w:val="006579BE"/>
    <w:rsid w:val="00663AC7"/>
    <w:rsid w:val="006655B6"/>
    <w:rsid w:val="006664EF"/>
    <w:rsid w:val="00671B78"/>
    <w:rsid w:val="0067306B"/>
    <w:rsid w:val="00676300"/>
    <w:rsid w:val="006862AE"/>
    <w:rsid w:val="00686CD7"/>
    <w:rsid w:val="00690BF0"/>
    <w:rsid w:val="006A723B"/>
    <w:rsid w:val="006B293C"/>
    <w:rsid w:val="006B5E3E"/>
    <w:rsid w:val="006B609A"/>
    <w:rsid w:val="006C155D"/>
    <w:rsid w:val="006C24F0"/>
    <w:rsid w:val="006C2DCE"/>
    <w:rsid w:val="006D3130"/>
    <w:rsid w:val="006E5344"/>
    <w:rsid w:val="006E5E2D"/>
    <w:rsid w:val="006E79FB"/>
    <w:rsid w:val="006F6C5F"/>
    <w:rsid w:val="006F7B98"/>
    <w:rsid w:val="00702CA0"/>
    <w:rsid w:val="00704308"/>
    <w:rsid w:val="00711A84"/>
    <w:rsid w:val="007128A9"/>
    <w:rsid w:val="0071453D"/>
    <w:rsid w:val="00721024"/>
    <w:rsid w:val="00721AA3"/>
    <w:rsid w:val="00733BB8"/>
    <w:rsid w:val="0074049A"/>
    <w:rsid w:val="00740B29"/>
    <w:rsid w:val="007411D6"/>
    <w:rsid w:val="00741B33"/>
    <w:rsid w:val="00754844"/>
    <w:rsid w:val="0076317C"/>
    <w:rsid w:val="0076456E"/>
    <w:rsid w:val="0077019C"/>
    <w:rsid w:val="00772125"/>
    <w:rsid w:val="007742EB"/>
    <w:rsid w:val="00781AD0"/>
    <w:rsid w:val="00782FDC"/>
    <w:rsid w:val="007857B8"/>
    <w:rsid w:val="0079375B"/>
    <w:rsid w:val="00797709"/>
    <w:rsid w:val="007A0299"/>
    <w:rsid w:val="007A0422"/>
    <w:rsid w:val="007A32BA"/>
    <w:rsid w:val="007B6D75"/>
    <w:rsid w:val="007C034D"/>
    <w:rsid w:val="007C5D97"/>
    <w:rsid w:val="007C7C7A"/>
    <w:rsid w:val="007D1492"/>
    <w:rsid w:val="007D20B3"/>
    <w:rsid w:val="007D40B1"/>
    <w:rsid w:val="007E0352"/>
    <w:rsid w:val="007E46D0"/>
    <w:rsid w:val="007E6D2E"/>
    <w:rsid w:val="007E7DCF"/>
    <w:rsid w:val="007F1283"/>
    <w:rsid w:val="007F38BD"/>
    <w:rsid w:val="007F4288"/>
    <w:rsid w:val="007F5667"/>
    <w:rsid w:val="00807C59"/>
    <w:rsid w:val="00813DB3"/>
    <w:rsid w:val="00814541"/>
    <w:rsid w:val="0081645E"/>
    <w:rsid w:val="00817CBD"/>
    <w:rsid w:val="008209E8"/>
    <w:rsid w:val="0082138A"/>
    <w:rsid w:val="00821F6F"/>
    <w:rsid w:val="008247FE"/>
    <w:rsid w:val="0082537F"/>
    <w:rsid w:val="00825CB9"/>
    <w:rsid w:val="00834C37"/>
    <w:rsid w:val="008354EF"/>
    <w:rsid w:val="0084525B"/>
    <w:rsid w:val="00845C46"/>
    <w:rsid w:val="0086509A"/>
    <w:rsid w:val="00876875"/>
    <w:rsid w:val="00880311"/>
    <w:rsid w:val="00882D3F"/>
    <w:rsid w:val="008840B2"/>
    <w:rsid w:val="00884768"/>
    <w:rsid w:val="008932E9"/>
    <w:rsid w:val="008A36D7"/>
    <w:rsid w:val="008A393C"/>
    <w:rsid w:val="008A3BCC"/>
    <w:rsid w:val="008A7968"/>
    <w:rsid w:val="008B20FE"/>
    <w:rsid w:val="008C541F"/>
    <w:rsid w:val="008D197D"/>
    <w:rsid w:val="008D4A90"/>
    <w:rsid w:val="008D73D2"/>
    <w:rsid w:val="008E1EA2"/>
    <w:rsid w:val="008E3E52"/>
    <w:rsid w:val="008F7091"/>
    <w:rsid w:val="00901C8F"/>
    <w:rsid w:val="009175C9"/>
    <w:rsid w:val="00927F23"/>
    <w:rsid w:val="00932878"/>
    <w:rsid w:val="009346CE"/>
    <w:rsid w:val="00934A60"/>
    <w:rsid w:val="00941758"/>
    <w:rsid w:val="00943BB3"/>
    <w:rsid w:val="00943CE7"/>
    <w:rsid w:val="00945D88"/>
    <w:rsid w:val="00946582"/>
    <w:rsid w:val="00946E8E"/>
    <w:rsid w:val="00950FFD"/>
    <w:rsid w:val="00951513"/>
    <w:rsid w:val="0095341C"/>
    <w:rsid w:val="00955180"/>
    <w:rsid w:val="00955886"/>
    <w:rsid w:val="00957A91"/>
    <w:rsid w:val="00967349"/>
    <w:rsid w:val="009731D5"/>
    <w:rsid w:val="009771B8"/>
    <w:rsid w:val="0098067C"/>
    <w:rsid w:val="00997C5D"/>
    <w:rsid w:val="009A2780"/>
    <w:rsid w:val="009A6655"/>
    <w:rsid w:val="009B3E58"/>
    <w:rsid w:val="009B4DC2"/>
    <w:rsid w:val="009B6F77"/>
    <w:rsid w:val="009D06EF"/>
    <w:rsid w:val="009D1BBF"/>
    <w:rsid w:val="009D6189"/>
    <w:rsid w:val="009D6420"/>
    <w:rsid w:val="009D73EF"/>
    <w:rsid w:val="009E6164"/>
    <w:rsid w:val="009F18F7"/>
    <w:rsid w:val="009F2366"/>
    <w:rsid w:val="00A068FE"/>
    <w:rsid w:val="00A15C94"/>
    <w:rsid w:val="00A17407"/>
    <w:rsid w:val="00A17ACA"/>
    <w:rsid w:val="00A17D36"/>
    <w:rsid w:val="00A2426F"/>
    <w:rsid w:val="00A33CEF"/>
    <w:rsid w:val="00A4683D"/>
    <w:rsid w:val="00A47112"/>
    <w:rsid w:val="00A47907"/>
    <w:rsid w:val="00A47E4B"/>
    <w:rsid w:val="00A5371D"/>
    <w:rsid w:val="00A57473"/>
    <w:rsid w:val="00A629D4"/>
    <w:rsid w:val="00A63928"/>
    <w:rsid w:val="00A63CC8"/>
    <w:rsid w:val="00A7198C"/>
    <w:rsid w:val="00A74BB9"/>
    <w:rsid w:val="00A803B6"/>
    <w:rsid w:val="00A83647"/>
    <w:rsid w:val="00A859DE"/>
    <w:rsid w:val="00A96413"/>
    <w:rsid w:val="00A9748D"/>
    <w:rsid w:val="00AA59C8"/>
    <w:rsid w:val="00AB1E35"/>
    <w:rsid w:val="00AB4FC1"/>
    <w:rsid w:val="00AB5940"/>
    <w:rsid w:val="00AB75E5"/>
    <w:rsid w:val="00AC0188"/>
    <w:rsid w:val="00AC2870"/>
    <w:rsid w:val="00AC36C5"/>
    <w:rsid w:val="00AC6168"/>
    <w:rsid w:val="00AD3567"/>
    <w:rsid w:val="00AE40E6"/>
    <w:rsid w:val="00AF4024"/>
    <w:rsid w:val="00AF461D"/>
    <w:rsid w:val="00AF4AC7"/>
    <w:rsid w:val="00B00144"/>
    <w:rsid w:val="00B00FC2"/>
    <w:rsid w:val="00B05BA9"/>
    <w:rsid w:val="00B05F21"/>
    <w:rsid w:val="00B07290"/>
    <w:rsid w:val="00B12BD3"/>
    <w:rsid w:val="00B13F7F"/>
    <w:rsid w:val="00B14675"/>
    <w:rsid w:val="00B147BB"/>
    <w:rsid w:val="00B20382"/>
    <w:rsid w:val="00B205D4"/>
    <w:rsid w:val="00B22F00"/>
    <w:rsid w:val="00B23BA8"/>
    <w:rsid w:val="00B2678E"/>
    <w:rsid w:val="00B26E35"/>
    <w:rsid w:val="00B313FD"/>
    <w:rsid w:val="00B31D68"/>
    <w:rsid w:val="00B343E4"/>
    <w:rsid w:val="00B365E2"/>
    <w:rsid w:val="00B37237"/>
    <w:rsid w:val="00B52DDB"/>
    <w:rsid w:val="00B566DB"/>
    <w:rsid w:val="00B63538"/>
    <w:rsid w:val="00B6388D"/>
    <w:rsid w:val="00B7256A"/>
    <w:rsid w:val="00B81354"/>
    <w:rsid w:val="00B87FAF"/>
    <w:rsid w:val="00B90363"/>
    <w:rsid w:val="00B93E32"/>
    <w:rsid w:val="00B94AAB"/>
    <w:rsid w:val="00B957C7"/>
    <w:rsid w:val="00BB0884"/>
    <w:rsid w:val="00BC5055"/>
    <w:rsid w:val="00BC529D"/>
    <w:rsid w:val="00BC5495"/>
    <w:rsid w:val="00BD53AD"/>
    <w:rsid w:val="00BD6DD4"/>
    <w:rsid w:val="00BF4035"/>
    <w:rsid w:val="00C0025C"/>
    <w:rsid w:val="00C02067"/>
    <w:rsid w:val="00C0440E"/>
    <w:rsid w:val="00C0498D"/>
    <w:rsid w:val="00C106BF"/>
    <w:rsid w:val="00C312C9"/>
    <w:rsid w:val="00C316A7"/>
    <w:rsid w:val="00C35E2A"/>
    <w:rsid w:val="00C3613D"/>
    <w:rsid w:val="00C367A7"/>
    <w:rsid w:val="00C36EB7"/>
    <w:rsid w:val="00C41296"/>
    <w:rsid w:val="00C436C8"/>
    <w:rsid w:val="00C544F5"/>
    <w:rsid w:val="00C55B3D"/>
    <w:rsid w:val="00C607DA"/>
    <w:rsid w:val="00C62BD5"/>
    <w:rsid w:val="00C6766B"/>
    <w:rsid w:val="00C7343D"/>
    <w:rsid w:val="00C828B2"/>
    <w:rsid w:val="00C87A89"/>
    <w:rsid w:val="00C962B2"/>
    <w:rsid w:val="00CA32B2"/>
    <w:rsid w:val="00CA5F43"/>
    <w:rsid w:val="00CA62C4"/>
    <w:rsid w:val="00CB3657"/>
    <w:rsid w:val="00CC2FCE"/>
    <w:rsid w:val="00CC6F5D"/>
    <w:rsid w:val="00CD1DB4"/>
    <w:rsid w:val="00CD5EC7"/>
    <w:rsid w:val="00CD79BC"/>
    <w:rsid w:val="00CE24CB"/>
    <w:rsid w:val="00CF5488"/>
    <w:rsid w:val="00D15E76"/>
    <w:rsid w:val="00D20740"/>
    <w:rsid w:val="00D208B0"/>
    <w:rsid w:val="00D257C9"/>
    <w:rsid w:val="00D35E96"/>
    <w:rsid w:val="00D36BC2"/>
    <w:rsid w:val="00D36FC0"/>
    <w:rsid w:val="00D406E3"/>
    <w:rsid w:val="00D40775"/>
    <w:rsid w:val="00D41F22"/>
    <w:rsid w:val="00D50E55"/>
    <w:rsid w:val="00D519A9"/>
    <w:rsid w:val="00D52AFE"/>
    <w:rsid w:val="00D60266"/>
    <w:rsid w:val="00D60E98"/>
    <w:rsid w:val="00D61717"/>
    <w:rsid w:val="00D65C4C"/>
    <w:rsid w:val="00D675A0"/>
    <w:rsid w:val="00D85ADA"/>
    <w:rsid w:val="00DC111B"/>
    <w:rsid w:val="00DC604F"/>
    <w:rsid w:val="00DC78F0"/>
    <w:rsid w:val="00DD08F7"/>
    <w:rsid w:val="00DD0BEA"/>
    <w:rsid w:val="00DD13C7"/>
    <w:rsid w:val="00DD3046"/>
    <w:rsid w:val="00DE2090"/>
    <w:rsid w:val="00DE631B"/>
    <w:rsid w:val="00DF66D5"/>
    <w:rsid w:val="00E00060"/>
    <w:rsid w:val="00E01788"/>
    <w:rsid w:val="00E0552D"/>
    <w:rsid w:val="00E06080"/>
    <w:rsid w:val="00E064B2"/>
    <w:rsid w:val="00E11A21"/>
    <w:rsid w:val="00E1269E"/>
    <w:rsid w:val="00E12B4C"/>
    <w:rsid w:val="00E13C76"/>
    <w:rsid w:val="00E3133F"/>
    <w:rsid w:val="00E33DE7"/>
    <w:rsid w:val="00E3619E"/>
    <w:rsid w:val="00E40A8D"/>
    <w:rsid w:val="00E623A1"/>
    <w:rsid w:val="00E75494"/>
    <w:rsid w:val="00E8042A"/>
    <w:rsid w:val="00E90984"/>
    <w:rsid w:val="00E95613"/>
    <w:rsid w:val="00E95DA9"/>
    <w:rsid w:val="00EA4C92"/>
    <w:rsid w:val="00EA5CD0"/>
    <w:rsid w:val="00EA786E"/>
    <w:rsid w:val="00EB6AC7"/>
    <w:rsid w:val="00EB6D98"/>
    <w:rsid w:val="00EC074E"/>
    <w:rsid w:val="00EC1D78"/>
    <w:rsid w:val="00ED18E5"/>
    <w:rsid w:val="00ED455D"/>
    <w:rsid w:val="00ED6918"/>
    <w:rsid w:val="00EE14F4"/>
    <w:rsid w:val="00EE4DF5"/>
    <w:rsid w:val="00EE6A95"/>
    <w:rsid w:val="00EF5F17"/>
    <w:rsid w:val="00F02831"/>
    <w:rsid w:val="00F03705"/>
    <w:rsid w:val="00F03766"/>
    <w:rsid w:val="00F0380F"/>
    <w:rsid w:val="00F06421"/>
    <w:rsid w:val="00F11F0E"/>
    <w:rsid w:val="00F13556"/>
    <w:rsid w:val="00F20F84"/>
    <w:rsid w:val="00F40638"/>
    <w:rsid w:val="00F436DE"/>
    <w:rsid w:val="00F461FD"/>
    <w:rsid w:val="00F5054C"/>
    <w:rsid w:val="00F5329E"/>
    <w:rsid w:val="00F54F91"/>
    <w:rsid w:val="00F6464D"/>
    <w:rsid w:val="00F71840"/>
    <w:rsid w:val="00F7320C"/>
    <w:rsid w:val="00F76AD5"/>
    <w:rsid w:val="00F8139E"/>
    <w:rsid w:val="00F83E26"/>
    <w:rsid w:val="00F8419A"/>
    <w:rsid w:val="00F907C0"/>
    <w:rsid w:val="00F95331"/>
    <w:rsid w:val="00F9722C"/>
    <w:rsid w:val="00FA0AB0"/>
    <w:rsid w:val="00FA5324"/>
    <w:rsid w:val="00FB19F9"/>
    <w:rsid w:val="00FB4BE2"/>
    <w:rsid w:val="00FD3DB7"/>
    <w:rsid w:val="00FD6471"/>
    <w:rsid w:val="00FE3C2B"/>
    <w:rsid w:val="00FF07E0"/>
    <w:rsid w:val="00FF6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F4DF31F-7B7F-4D2E-B32A-D84637F03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8F7"/>
  </w:style>
  <w:style w:type="paragraph" w:styleId="1">
    <w:name w:val="heading 1"/>
    <w:basedOn w:val="a"/>
    <w:next w:val="a"/>
    <w:link w:val="10"/>
    <w:qFormat/>
    <w:rsid w:val="009E6164"/>
    <w:pPr>
      <w:keepNext/>
      <w:numPr>
        <w:numId w:val="1"/>
      </w:numPr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9E6164"/>
    <w:pPr>
      <w:keepNext/>
      <w:numPr>
        <w:ilvl w:val="1"/>
        <w:numId w:val="1"/>
      </w:numPr>
      <w:suppressAutoHyphens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9E6164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9E6164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5">
    <w:name w:val="heading 5"/>
    <w:basedOn w:val="a"/>
    <w:next w:val="a"/>
    <w:link w:val="50"/>
    <w:qFormat/>
    <w:rsid w:val="009E6164"/>
    <w:pPr>
      <w:keepNext/>
      <w:numPr>
        <w:ilvl w:val="4"/>
        <w:numId w:val="1"/>
      </w:numPr>
      <w:tabs>
        <w:tab w:val="left" w:pos="180"/>
      </w:tabs>
      <w:suppressAutoHyphens/>
      <w:spacing w:after="0" w:line="240" w:lineRule="auto"/>
      <w:ind w:left="0" w:firstLine="680"/>
      <w:jc w:val="center"/>
      <w:outlineLvl w:val="4"/>
    </w:pPr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paragraph" w:styleId="6">
    <w:name w:val="heading 6"/>
    <w:basedOn w:val="a"/>
    <w:next w:val="a"/>
    <w:link w:val="60"/>
    <w:qFormat/>
    <w:rsid w:val="009E6164"/>
    <w:pPr>
      <w:keepNext/>
      <w:numPr>
        <w:ilvl w:val="5"/>
        <w:numId w:val="1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paragraph" w:styleId="7">
    <w:name w:val="heading 7"/>
    <w:basedOn w:val="a"/>
    <w:next w:val="a"/>
    <w:link w:val="70"/>
    <w:qFormat/>
    <w:rsid w:val="009E6164"/>
    <w:pPr>
      <w:keepNext/>
      <w:numPr>
        <w:ilvl w:val="6"/>
        <w:numId w:val="1"/>
      </w:numPr>
      <w:tabs>
        <w:tab w:val="left" w:pos="180"/>
        <w:tab w:val="left" w:pos="4111"/>
      </w:tabs>
      <w:suppressAutoHyphens/>
      <w:spacing w:after="0" w:line="240" w:lineRule="auto"/>
      <w:ind w:left="0" w:firstLine="680"/>
      <w:jc w:val="center"/>
      <w:outlineLvl w:val="6"/>
    </w:pPr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paragraph" w:styleId="8">
    <w:name w:val="heading 8"/>
    <w:basedOn w:val="a"/>
    <w:next w:val="a"/>
    <w:link w:val="80"/>
    <w:qFormat/>
    <w:rsid w:val="009E6164"/>
    <w:pPr>
      <w:keepNext/>
      <w:numPr>
        <w:ilvl w:val="7"/>
        <w:numId w:val="1"/>
      </w:numPr>
      <w:suppressAutoHyphens/>
      <w:spacing w:after="0" w:line="240" w:lineRule="auto"/>
      <w:ind w:left="540" w:firstLine="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6164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9E6164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9E6164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9E6164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9E6164"/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rsid w:val="009E6164"/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character" w:customStyle="1" w:styleId="70">
    <w:name w:val="Заголовок 7 Знак"/>
    <w:basedOn w:val="a0"/>
    <w:link w:val="7"/>
    <w:rsid w:val="009E6164"/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character" w:customStyle="1" w:styleId="80">
    <w:name w:val="Заголовок 8 Знак"/>
    <w:basedOn w:val="a0"/>
    <w:link w:val="8"/>
    <w:rsid w:val="009E6164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9E6164"/>
  </w:style>
  <w:style w:type="character" w:customStyle="1" w:styleId="WW8Num5z0">
    <w:name w:val="WW8Num5z0"/>
    <w:rsid w:val="009E61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9E6164"/>
    <w:rPr>
      <w:rFonts w:ascii="Wingdings" w:hAnsi="Wingdings"/>
    </w:rPr>
  </w:style>
  <w:style w:type="character" w:customStyle="1" w:styleId="WW8Num8z0">
    <w:name w:val="WW8Num8z0"/>
    <w:rsid w:val="009E6164"/>
    <w:rPr>
      <w:rFonts w:ascii="Wingdings" w:hAnsi="Wingdings"/>
    </w:rPr>
  </w:style>
  <w:style w:type="character" w:customStyle="1" w:styleId="WW8Num14z0">
    <w:name w:val="WW8Num14z0"/>
    <w:rsid w:val="009E6164"/>
    <w:rPr>
      <w:rFonts w:ascii="Times New Roman" w:eastAsia="Times New Roman" w:hAnsi="Times New Roman" w:cs="Times New Roman"/>
    </w:rPr>
  </w:style>
  <w:style w:type="character" w:customStyle="1" w:styleId="WW8Num15z0">
    <w:name w:val="WW8Num15z0"/>
    <w:rsid w:val="009E6164"/>
    <w:rPr>
      <w:rFonts w:ascii="Wingdings" w:hAnsi="Wingdings" w:cs="Times New Roman"/>
    </w:rPr>
  </w:style>
  <w:style w:type="character" w:customStyle="1" w:styleId="WW8Num16z0">
    <w:name w:val="WW8Num16z0"/>
    <w:rsid w:val="009E6164"/>
    <w:rPr>
      <w:b w:val="0"/>
    </w:rPr>
  </w:style>
  <w:style w:type="character" w:customStyle="1" w:styleId="Absatz-Standardschriftart">
    <w:name w:val="Absatz-Standardschriftart"/>
    <w:rsid w:val="009E6164"/>
  </w:style>
  <w:style w:type="character" w:customStyle="1" w:styleId="WW8Num4z0">
    <w:name w:val="WW8Num4z0"/>
    <w:rsid w:val="009E6164"/>
    <w:rPr>
      <w:rFonts w:ascii="Wingdings" w:hAnsi="Wingdings"/>
    </w:rPr>
  </w:style>
  <w:style w:type="character" w:customStyle="1" w:styleId="WW8Num6z0">
    <w:name w:val="WW8Num6z0"/>
    <w:rsid w:val="009E6164"/>
    <w:rPr>
      <w:rFonts w:ascii="Wingdings" w:hAnsi="Wingdings"/>
    </w:rPr>
  </w:style>
  <w:style w:type="character" w:customStyle="1" w:styleId="WW8Num13z0">
    <w:name w:val="WW8Num13z0"/>
    <w:rsid w:val="009E6164"/>
    <w:rPr>
      <w:rFonts w:ascii="Times New Roman" w:hAnsi="Times New Roman" w:cs="Times New Roman"/>
    </w:rPr>
  </w:style>
  <w:style w:type="character" w:customStyle="1" w:styleId="WW-Absatz-Standardschriftart">
    <w:name w:val="WW-Absatz-Standardschriftart"/>
    <w:rsid w:val="009E6164"/>
  </w:style>
  <w:style w:type="character" w:customStyle="1" w:styleId="WW8Num17z0">
    <w:name w:val="WW8Num17z0"/>
    <w:rsid w:val="009E6164"/>
    <w:rPr>
      <w:rFonts w:ascii="Times New Roman" w:hAnsi="Times New Roman" w:cs="Times New Roman"/>
    </w:rPr>
  </w:style>
  <w:style w:type="character" w:customStyle="1" w:styleId="WW8Num18z0">
    <w:name w:val="WW8Num18z0"/>
    <w:rsid w:val="009E6164"/>
    <w:rPr>
      <w:rFonts w:ascii="Times New Roman" w:eastAsia="Times New Roman" w:hAnsi="Times New Roman" w:cs="Times New Roman"/>
    </w:rPr>
  </w:style>
  <w:style w:type="character" w:customStyle="1" w:styleId="WW-Absatz-Standardschriftart1">
    <w:name w:val="WW-Absatz-Standardschriftart1"/>
    <w:rsid w:val="009E6164"/>
  </w:style>
  <w:style w:type="character" w:customStyle="1" w:styleId="WW8Num3z0">
    <w:name w:val="WW8Num3z0"/>
    <w:rsid w:val="009E6164"/>
    <w:rPr>
      <w:rFonts w:ascii="Wingdings" w:hAnsi="Wingdings"/>
    </w:rPr>
  </w:style>
  <w:style w:type="character" w:customStyle="1" w:styleId="WW8Num3z1">
    <w:name w:val="WW8Num3z1"/>
    <w:rsid w:val="009E6164"/>
    <w:rPr>
      <w:rFonts w:ascii="Courier New" w:hAnsi="Courier New"/>
    </w:rPr>
  </w:style>
  <w:style w:type="character" w:customStyle="1" w:styleId="WW8Num3z3">
    <w:name w:val="WW8Num3z3"/>
    <w:rsid w:val="009E6164"/>
    <w:rPr>
      <w:rFonts w:ascii="Symbol" w:hAnsi="Symbol"/>
    </w:rPr>
  </w:style>
  <w:style w:type="character" w:customStyle="1" w:styleId="WW8Num5z1">
    <w:name w:val="WW8Num5z1"/>
    <w:rsid w:val="009E6164"/>
    <w:rPr>
      <w:rFonts w:ascii="Courier New" w:hAnsi="Courier New"/>
    </w:rPr>
  </w:style>
  <w:style w:type="character" w:customStyle="1" w:styleId="WW8Num5z2">
    <w:name w:val="WW8Num5z2"/>
    <w:rsid w:val="009E6164"/>
    <w:rPr>
      <w:rFonts w:ascii="Wingdings" w:hAnsi="Wingdings"/>
    </w:rPr>
  </w:style>
  <w:style w:type="character" w:customStyle="1" w:styleId="WW8Num5z3">
    <w:name w:val="WW8Num5z3"/>
    <w:rsid w:val="009E6164"/>
    <w:rPr>
      <w:rFonts w:ascii="Symbol" w:hAnsi="Symbol"/>
    </w:rPr>
  </w:style>
  <w:style w:type="character" w:customStyle="1" w:styleId="WW8Num6z1">
    <w:name w:val="WW8Num6z1"/>
    <w:rsid w:val="009E6164"/>
    <w:rPr>
      <w:rFonts w:ascii="Courier New" w:hAnsi="Courier New"/>
    </w:rPr>
  </w:style>
  <w:style w:type="character" w:customStyle="1" w:styleId="WW8Num6z3">
    <w:name w:val="WW8Num6z3"/>
    <w:rsid w:val="009E6164"/>
    <w:rPr>
      <w:rFonts w:ascii="Symbol" w:hAnsi="Symbol"/>
    </w:rPr>
  </w:style>
  <w:style w:type="character" w:customStyle="1" w:styleId="WW8Num14z1">
    <w:name w:val="WW8Num14z1"/>
    <w:rsid w:val="009E6164"/>
    <w:rPr>
      <w:rFonts w:ascii="Courier New" w:hAnsi="Courier New"/>
    </w:rPr>
  </w:style>
  <w:style w:type="character" w:customStyle="1" w:styleId="WW8Num14z2">
    <w:name w:val="WW8Num14z2"/>
    <w:rsid w:val="009E6164"/>
    <w:rPr>
      <w:rFonts w:ascii="Wingdings" w:hAnsi="Wingdings"/>
    </w:rPr>
  </w:style>
  <w:style w:type="character" w:customStyle="1" w:styleId="WW8Num14z3">
    <w:name w:val="WW8Num14z3"/>
    <w:rsid w:val="009E6164"/>
    <w:rPr>
      <w:rFonts w:ascii="Symbol" w:hAnsi="Symbol"/>
    </w:rPr>
  </w:style>
  <w:style w:type="character" w:customStyle="1" w:styleId="WW8Num19z0">
    <w:name w:val="WW8Num19z0"/>
    <w:rsid w:val="009E6164"/>
    <w:rPr>
      <w:rFonts w:ascii="Wingdings" w:hAnsi="Wingdings"/>
    </w:rPr>
  </w:style>
  <w:style w:type="character" w:customStyle="1" w:styleId="WW8Num19z1">
    <w:name w:val="WW8Num19z1"/>
    <w:rsid w:val="009E6164"/>
    <w:rPr>
      <w:rFonts w:ascii="Courier New" w:hAnsi="Courier New"/>
    </w:rPr>
  </w:style>
  <w:style w:type="character" w:customStyle="1" w:styleId="WW8Num19z3">
    <w:name w:val="WW8Num19z3"/>
    <w:rsid w:val="009E6164"/>
    <w:rPr>
      <w:rFonts w:ascii="Symbol" w:hAnsi="Symbol"/>
    </w:rPr>
  </w:style>
  <w:style w:type="character" w:customStyle="1" w:styleId="WW8Num23z0">
    <w:name w:val="WW8Num23z0"/>
    <w:rsid w:val="009E6164"/>
    <w:rPr>
      <w:rFonts w:ascii="Wingdings" w:hAnsi="Wingdings"/>
    </w:rPr>
  </w:style>
  <w:style w:type="character" w:customStyle="1" w:styleId="WW8Num23z1">
    <w:name w:val="WW8Num23z1"/>
    <w:rsid w:val="009E6164"/>
    <w:rPr>
      <w:rFonts w:ascii="Courier New" w:hAnsi="Courier New"/>
    </w:rPr>
  </w:style>
  <w:style w:type="character" w:customStyle="1" w:styleId="WW8Num23z3">
    <w:name w:val="WW8Num23z3"/>
    <w:rsid w:val="009E6164"/>
    <w:rPr>
      <w:rFonts w:ascii="Symbol" w:hAnsi="Symbol"/>
    </w:rPr>
  </w:style>
  <w:style w:type="character" w:customStyle="1" w:styleId="WW8Num32z0">
    <w:name w:val="WW8Num32z0"/>
    <w:rsid w:val="009E6164"/>
    <w:rPr>
      <w:rFonts w:ascii="Wingdings" w:hAnsi="Wingdings"/>
    </w:rPr>
  </w:style>
  <w:style w:type="character" w:customStyle="1" w:styleId="WW8Num32z1">
    <w:name w:val="WW8Num32z1"/>
    <w:rsid w:val="009E6164"/>
    <w:rPr>
      <w:rFonts w:ascii="Courier New" w:hAnsi="Courier New"/>
    </w:rPr>
  </w:style>
  <w:style w:type="character" w:customStyle="1" w:styleId="WW8Num32z3">
    <w:name w:val="WW8Num32z3"/>
    <w:rsid w:val="009E6164"/>
    <w:rPr>
      <w:rFonts w:ascii="Symbol" w:hAnsi="Symbol"/>
    </w:rPr>
  </w:style>
  <w:style w:type="character" w:customStyle="1" w:styleId="a3">
    <w:name w:val="Знак Знак"/>
    <w:basedOn w:val="a0"/>
    <w:rsid w:val="009E6164"/>
    <w:rPr>
      <w:sz w:val="24"/>
      <w:szCs w:val="24"/>
      <w:lang w:val="ru-RU" w:eastAsia="ar-SA" w:bidi="ar-SA"/>
    </w:rPr>
  </w:style>
  <w:style w:type="paragraph" w:customStyle="1" w:styleId="12">
    <w:name w:val="Заголовок1"/>
    <w:basedOn w:val="a"/>
    <w:next w:val="a4"/>
    <w:rsid w:val="009E6164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4">
    <w:name w:val="Body Text"/>
    <w:basedOn w:val="a"/>
    <w:link w:val="a5"/>
    <w:semiHidden/>
    <w:rsid w:val="009E6164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semiHidden/>
    <w:rsid w:val="009E61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List"/>
    <w:basedOn w:val="a4"/>
    <w:semiHidden/>
    <w:rsid w:val="009E6164"/>
    <w:rPr>
      <w:rFonts w:cs="Tahoma"/>
    </w:rPr>
  </w:style>
  <w:style w:type="paragraph" w:styleId="a7">
    <w:name w:val="Title"/>
    <w:basedOn w:val="a"/>
    <w:link w:val="a8"/>
    <w:rsid w:val="009E6164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character" w:customStyle="1" w:styleId="a8">
    <w:name w:val="Название Знак"/>
    <w:basedOn w:val="a0"/>
    <w:link w:val="a7"/>
    <w:rsid w:val="009E6164"/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styleId="13">
    <w:name w:val="index 1"/>
    <w:basedOn w:val="a"/>
    <w:next w:val="a"/>
    <w:autoRedefine/>
    <w:uiPriority w:val="99"/>
    <w:semiHidden/>
    <w:unhideWhenUsed/>
    <w:rsid w:val="009E6164"/>
    <w:pPr>
      <w:suppressAutoHyphens/>
      <w:spacing w:after="0" w:line="240" w:lineRule="auto"/>
      <w:ind w:left="240" w:hanging="24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index heading"/>
    <w:basedOn w:val="a"/>
    <w:semiHidden/>
    <w:rsid w:val="009E6164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a">
    <w:name w:val="Subtitle"/>
    <w:basedOn w:val="12"/>
    <w:next w:val="a4"/>
    <w:link w:val="ab"/>
    <w:qFormat/>
    <w:rsid w:val="009E6164"/>
    <w:pPr>
      <w:jc w:val="center"/>
    </w:pPr>
    <w:rPr>
      <w:i/>
      <w:iCs/>
    </w:rPr>
  </w:style>
  <w:style w:type="character" w:customStyle="1" w:styleId="ab">
    <w:name w:val="Подзаголовок Знак"/>
    <w:basedOn w:val="a0"/>
    <w:link w:val="aa"/>
    <w:rsid w:val="009E616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c">
    <w:name w:val="Body Text Indent"/>
    <w:basedOn w:val="a"/>
    <w:link w:val="ad"/>
    <w:semiHidden/>
    <w:rsid w:val="009E6164"/>
    <w:pPr>
      <w:suppressAutoHyphens/>
      <w:spacing w:after="0" w:line="240" w:lineRule="auto"/>
      <w:ind w:left="-720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d">
    <w:name w:val="Основной текст с отступом Знак"/>
    <w:basedOn w:val="a0"/>
    <w:link w:val="ac"/>
    <w:semiHidden/>
    <w:rsid w:val="009E6164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21">
    <w:name w:val="Body Text Indent 2"/>
    <w:basedOn w:val="a"/>
    <w:link w:val="22"/>
    <w:semiHidden/>
    <w:rsid w:val="009E6164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2">
    <w:name w:val="Основной текст с отступом 2 Знак"/>
    <w:basedOn w:val="a0"/>
    <w:link w:val="21"/>
    <w:semiHidden/>
    <w:rsid w:val="009E61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No Spacing"/>
    <w:link w:val="af"/>
    <w:qFormat/>
    <w:rsid w:val="009E6164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31">
    <w:name w:val="Body Text Indent 3"/>
    <w:basedOn w:val="a"/>
    <w:link w:val="32"/>
    <w:semiHidden/>
    <w:rsid w:val="009E6164"/>
    <w:pPr>
      <w:suppressAutoHyphens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32">
    <w:name w:val="Основной текст с отступом 3 Знак"/>
    <w:basedOn w:val="a0"/>
    <w:link w:val="31"/>
    <w:semiHidden/>
    <w:rsid w:val="009E6164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23">
    <w:name w:val="Body Text 2"/>
    <w:basedOn w:val="a"/>
    <w:link w:val="24"/>
    <w:semiHidden/>
    <w:rsid w:val="009E616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24">
    <w:name w:val="Основной текст 2 Знак"/>
    <w:basedOn w:val="a0"/>
    <w:link w:val="23"/>
    <w:semiHidden/>
    <w:rsid w:val="009E6164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9E616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9E6164"/>
    <w:pPr>
      <w:jc w:val="center"/>
    </w:pPr>
    <w:rPr>
      <w:b/>
      <w:bCs/>
    </w:rPr>
  </w:style>
  <w:style w:type="character" w:styleId="af2">
    <w:name w:val="Hyperlink"/>
    <w:basedOn w:val="a0"/>
    <w:semiHidden/>
    <w:rsid w:val="009E6164"/>
    <w:rPr>
      <w:color w:val="088FD3"/>
      <w:u w:val="single"/>
    </w:rPr>
  </w:style>
  <w:style w:type="character" w:customStyle="1" w:styleId="greenurl1">
    <w:name w:val="green_url1"/>
    <w:basedOn w:val="a0"/>
    <w:rsid w:val="009E6164"/>
    <w:rPr>
      <w:color w:val="006600"/>
    </w:rPr>
  </w:style>
  <w:style w:type="character" w:styleId="HTML">
    <w:name w:val="HTML Cite"/>
    <w:basedOn w:val="a0"/>
    <w:semiHidden/>
    <w:rsid w:val="009E6164"/>
    <w:rPr>
      <w:i w:val="0"/>
      <w:iCs w:val="0"/>
      <w:color w:val="008000"/>
    </w:rPr>
  </w:style>
  <w:style w:type="paragraph" w:styleId="af3">
    <w:name w:val="Normal (Web)"/>
    <w:basedOn w:val="a"/>
    <w:uiPriority w:val="99"/>
    <w:rsid w:val="009E6164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4">
    <w:name w:val="Просмотренная гиперссылка1"/>
    <w:basedOn w:val="a0"/>
    <w:uiPriority w:val="99"/>
    <w:semiHidden/>
    <w:unhideWhenUsed/>
    <w:rsid w:val="009E6164"/>
    <w:rPr>
      <w:color w:val="800080"/>
      <w:u w:val="single"/>
    </w:rPr>
  </w:style>
  <w:style w:type="table" w:styleId="af4">
    <w:name w:val="Table Grid"/>
    <w:basedOn w:val="a1"/>
    <w:uiPriority w:val="59"/>
    <w:rsid w:val="009E61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FollowedHyperlink"/>
    <w:basedOn w:val="a0"/>
    <w:uiPriority w:val="99"/>
    <w:semiHidden/>
    <w:unhideWhenUsed/>
    <w:rsid w:val="009E6164"/>
    <w:rPr>
      <w:color w:val="954F72" w:themeColor="followed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2308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230814"/>
    <w:rPr>
      <w:rFonts w:ascii="Segoe UI" w:hAnsi="Segoe UI" w:cs="Segoe UI"/>
      <w:sz w:val="18"/>
      <w:szCs w:val="18"/>
    </w:rPr>
  </w:style>
  <w:style w:type="paragraph" w:styleId="af8">
    <w:name w:val="List Paragraph"/>
    <w:basedOn w:val="a"/>
    <w:uiPriority w:val="34"/>
    <w:qFormat/>
    <w:rsid w:val="00F436DE"/>
    <w:pPr>
      <w:ind w:left="720"/>
      <w:contextualSpacing/>
    </w:pPr>
  </w:style>
  <w:style w:type="character" w:customStyle="1" w:styleId="c0">
    <w:name w:val="c0"/>
    <w:basedOn w:val="a0"/>
    <w:rsid w:val="00A2426F"/>
  </w:style>
  <w:style w:type="character" w:customStyle="1" w:styleId="c3">
    <w:name w:val="c3"/>
    <w:basedOn w:val="a0"/>
    <w:rsid w:val="00A2426F"/>
  </w:style>
  <w:style w:type="character" w:customStyle="1" w:styleId="15">
    <w:name w:val="Неразрешенное упоминание1"/>
    <w:basedOn w:val="a0"/>
    <w:uiPriority w:val="99"/>
    <w:semiHidden/>
    <w:unhideWhenUsed/>
    <w:rsid w:val="0081645E"/>
    <w:rPr>
      <w:color w:val="605E5C"/>
      <w:shd w:val="clear" w:color="auto" w:fill="E1DFDD"/>
    </w:rPr>
  </w:style>
  <w:style w:type="paragraph" w:styleId="af9">
    <w:name w:val="header"/>
    <w:basedOn w:val="a"/>
    <w:link w:val="afa"/>
    <w:uiPriority w:val="99"/>
    <w:unhideWhenUsed/>
    <w:rsid w:val="00B81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B81354"/>
  </w:style>
  <w:style w:type="paragraph" w:styleId="afb">
    <w:name w:val="footer"/>
    <w:basedOn w:val="a"/>
    <w:link w:val="afc"/>
    <w:uiPriority w:val="99"/>
    <w:unhideWhenUsed/>
    <w:rsid w:val="00B81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B81354"/>
  </w:style>
  <w:style w:type="character" w:customStyle="1" w:styleId="c18">
    <w:name w:val="c18"/>
    <w:basedOn w:val="a0"/>
    <w:rsid w:val="008A7968"/>
  </w:style>
  <w:style w:type="character" w:customStyle="1" w:styleId="c6">
    <w:name w:val="c6"/>
    <w:basedOn w:val="a0"/>
    <w:rsid w:val="008A7968"/>
  </w:style>
  <w:style w:type="character" w:customStyle="1" w:styleId="c1">
    <w:name w:val="c1"/>
    <w:basedOn w:val="a0"/>
    <w:rsid w:val="008A7968"/>
  </w:style>
  <w:style w:type="paragraph" w:customStyle="1" w:styleId="Default">
    <w:name w:val="Default"/>
    <w:rsid w:val="00B6353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arkedcontent">
    <w:name w:val="markedcontent"/>
    <w:basedOn w:val="a0"/>
    <w:rsid w:val="000E589C"/>
  </w:style>
  <w:style w:type="paragraph" w:customStyle="1" w:styleId="c23">
    <w:name w:val="c23"/>
    <w:basedOn w:val="a"/>
    <w:rsid w:val="00D25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D257C9"/>
  </w:style>
  <w:style w:type="paragraph" w:customStyle="1" w:styleId="c4">
    <w:name w:val="c4"/>
    <w:basedOn w:val="a"/>
    <w:rsid w:val="00420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A4C92"/>
  </w:style>
  <w:style w:type="paragraph" w:customStyle="1" w:styleId="c16">
    <w:name w:val="c16"/>
    <w:basedOn w:val="a"/>
    <w:rsid w:val="00C43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A629D4"/>
  </w:style>
  <w:style w:type="character" w:customStyle="1" w:styleId="c8">
    <w:name w:val="c8"/>
    <w:basedOn w:val="a0"/>
    <w:rsid w:val="004A592E"/>
  </w:style>
  <w:style w:type="character" w:customStyle="1" w:styleId="c5">
    <w:name w:val="c5"/>
    <w:basedOn w:val="a0"/>
    <w:rsid w:val="004A592E"/>
  </w:style>
  <w:style w:type="paragraph" w:customStyle="1" w:styleId="c22">
    <w:name w:val="c22"/>
    <w:basedOn w:val="a"/>
    <w:rsid w:val="00B90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5329E"/>
  </w:style>
  <w:style w:type="character" w:customStyle="1" w:styleId="c20">
    <w:name w:val="c20"/>
    <w:basedOn w:val="a0"/>
    <w:rsid w:val="001C3B29"/>
  </w:style>
  <w:style w:type="character" w:customStyle="1" w:styleId="c10">
    <w:name w:val="c10"/>
    <w:basedOn w:val="a0"/>
    <w:rsid w:val="007E0352"/>
  </w:style>
  <w:style w:type="paragraph" w:customStyle="1" w:styleId="c73">
    <w:name w:val="c73"/>
    <w:basedOn w:val="a"/>
    <w:rsid w:val="007E0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7E0352"/>
  </w:style>
  <w:style w:type="character" w:customStyle="1" w:styleId="c14">
    <w:name w:val="c14"/>
    <w:basedOn w:val="a0"/>
    <w:rsid w:val="00577604"/>
  </w:style>
  <w:style w:type="paragraph" w:customStyle="1" w:styleId="c21">
    <w:name w:val="c21"/>
    <w:basedOn w:val="a"/>
    <w:rsid w:val="00043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Без интервала Знак"/>
    <w:basedOn w:val="a0"/>
    <w:link w:val="ae"/>
    <w:rsid w:val="00F02831"/>
    <w:rPr>
      <w:rFonts w:ascii="Times New Roman" w:eastAsia="Arial" w:hAnsi="Times New Roman" w:cs="Times New Roman"/>
      <w:sz w:val="24"/>
      <w:szCs w:val="24"/>
      <w:lang w:eastAsia="ar-SA"/>
    </w:rPr>
  </w:style>
  <w:style w:type="character" w:styleId="afd">
    <w:name w:val="Strong"/>
    <w:basedOn w:val="a0"/>
    <w:uiPriority w:val="22"/>
    <w:qFormat/>
    <w:rsid w:val="00EE14F4"/>
    <w:rPr>
      <w:b/>
      <w:bCs/>
    </w:rPr>
  </w:style>
  <w:style w:type="character" w:customStyle="1" w:styleId="c28">
    <w:name w:val="c28"/>
    <w:basedOn w:val="a0"/>
    <w:rsid w:val="001A05B7"/>
  </w:style>
  <w:style w:type="character" w:customStyle="1" w:styleId="c27">
    <w:name w:val="c27"/>
    <w:basedOn w:val="a0"/>
    <w:rsid w:val="00245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6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3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43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55652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18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94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2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87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1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9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71">
      <w:bodyDiv w:val="1"/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2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7932">
              <w:marLeft w:val="0"/>
              <w:marRight w:val="0"/>
              <w:marTop w:val="0"/>
              <w:marBottom w:val="7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  <w:divsChild>
                <w:div w:id="112728534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0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18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748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0462764"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920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C0C0"/>
                        <w:left w:val="single" w:sz="6" w:space="31" w:color="C0C0C0"/>
                        <w:bottom w:val="single" w:sz="6" w:space="15" w:color="C0C0C0"/>
                        <w:right w:val="single" w:sz="6" w:space="31" w:color="C0C0C0"/>
                      </w:divBdr>
                      <w:divsChild>
                        <w:div w:id="99722428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75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AB262-19D3-438F-AD6F-769E6FA6C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11442</Words>
  <Characters>65225</Characters>
  <Application>Microsoft Office Word</Application>
  <DocSecurity>0</DocSecurity>
  <Lines>543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РЦДОД ГБОУРМ</dc:creator>
  <cp:lastModifiedBy>ArdDDT</cp:lastModifiedBy>
  <cp:revision>15</cp:revision>
  <cp:lastPrinted>2023-12-11T04:48:00Z</cp:lastPrinted>
  <dcterms:created xsi:type="dcterms:W3CDTF">2023-09-25T07:30:00Z</dcterms:created>
  <dcterms:modified xsi:type="dcterms:W3CDTF">2025-09-08T11:40:00Z</dcterms:modified>
</cp:coreProperties>
</file>